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88C" w:rsidRDefault="0014188C">
      <w:pPr>
        <w:spacing w:line="200" w:lineRule="exact"/>
      </w:pPr>
    </w:p>
    <w:p w:rsidR="0014188C" w:rsidRPr="0091616B" w:rsidRDefault="0014188C" w:rsidP="00822059">
      <w:pPr>
        <w:spacing w:line="220" w:lineRule="exact"/>
        <w:jc w:val="center"/>
        <w:rPr>
          <w:rFonts w:ascii="Arial" w:eastAsia="Arial" w:hAnsi="Arial" w:cs="Arial"/>
          <w:b/>
          <w:sz w:val="28"/>
          <w:szCs w:val="28"/>
        </w:rPr>
      </w:pPr>
      <w:r w:rsidRPr="0091616B">
        <w:rPr>
          <w:b/>
          <w:sz w:val="28"/>
          <w:szCs w:val="28"/>
        </w:rPr>
        <w:pict>
          <v:group id="_x0000_s1047" style="position:absolute;left:0;text-align:left;margin-left:70.6pt;margin-top:13.35pt;width:494.95pt;height:0;z-index:-251661824;mso-position-horizontal-relative:page" coordorigin="1412,267" coordsize="9899,0">
            <v:shape id="_x0000_s1048" style="position:absolute;left:1412;top:267;width:9899;height:0" coordorigin="1412,267" coordsize="9899,0" path="m1412,267r9899,e" filled="f" strokeweight="1.54pt">
              <v:path arrowok="t"/>
            </v:shape>
            <w10:wrap anchorx="page"/>
          </v:group>
        </w:pict>
      </w:r>
      <w:r w:rsidR="0091616B" w:rsidRPr="0091616B">
        <w:rPr>
          <w:rFonts w:ascii="Arial" w:eastAsia="Arial" w:hAnsi="Arial" w:cs="Arial"/>
          <w:b/>
          <w:color w:val="810081"/>
          <w:position w:val="-1"/>
          <w:sz w:val="28"/>
          <w:szCs w:val="28"/>
        </w:rPr>
        <w:t>N</w:t>
      </w:r>
      <w:r w:rsidR="0091616B" w:rsidRPr="0091616B">
        <w:rPr>
          <w:rFonts w:ascii="Arial" w:eastAsia="Arial" w:hAnsi="Arial" w:cs="Arial"/>
          <w:b/>
          <w:color w:val="810081"/>
          <w:spacing w:val="1"/>
          <w:position w:val="-1"/>
          <w:sz w:val="28"/>
          <w:szCs w:val="28"/>
        </w:rPr>
        <w:t>o</w:t>
      </w:r>
      <w:r w:rsidR="0091616B" w:rsidRPr="0091616B">
        <w:rPr>
          <w:rFonts w:ascii="Arial" w:eastAsia="Arial" w:hAnsi="Arial" w:cs="Arial"/>
          <w:b/>
          <w:color w:val="810081"/>
          <w:position w:val="-1"/>
          <w:sz w:val="28"/>
          <w:szCs w:val="28"/>
        </w:rPr>
        <w:t>mi</w:t>
      </w:r>
      <w:r w:rsidR="0091616B" w:rsidRPr="0091616B">
        <w:rPr>
          <w:rFonts w:ascii="Arial" w:eastAsia="Arial" w:hAnsi="Arial" w:cs="Arial"/>
          <w:b/>
          <w:color w:val="810081"/>
          <w:spacing w:val="1"/>
          <w:position w:val="-1"/>
          <w:sz w:val="28"/>
          <w:szCs w:val="28"/>
        </w:rPr>
        <w:t>n</w:t>
      </w:r>
      <w:r w:rsidR="0091616B" w:rsidRPr="0091616B">
        <w:rPr>
          <w:rFonts w:ascii="Arial" w:eastAsia="Arial" w:hAnsi="Arial" w:cs="Arial"/>
          <w:b/>
          <w:color w:val="810081"/>
          <w:position w:val="-1"/>
          <w:sz w:val="28"/>
          <w:szCs w:val="28"/>
        </w:rPr>
        <w:t>ati</w:t>
      </w:r>
      <w:r w:rsidR="0091616B" w:rsidRPr="0091616B">
        <w:rPr>
          <w:rFonts w:ascii="Arial" w:eastAsia="Arial" w:hAnsi="Arial" w:cs="Arial"/>
          <w:b/>
          <w:color w:val="810081"/>
          <w:spacing w:val="1"/>
          <w:position w:val="-1"/>
          <w:sz w:val="28"/>
          <w:szCs w:val="28"/>
        </w:rPr>
        <w:t>o</w:t>
      </w:r>
      <w:r w:rsidR="0091616B" w:rsidRPr="0091616B">
        <w:rPr>
          <w:rFonts w:ascii="Arial" w:eastAsia="Arial" w:hAnsi="Arial" w:cs="Arial"/>
          <w:b/>
          <w:color w:val="810081"/>
          <w:position w:val="-1"/>
          <w:sz w:val="28"/>
          <w:szCs w:val="28"/>
        </w:rPr>
        <w:t>n</w:t>
      </w:r>
      <w:r w:rsidR="0091616B" w:rsidRPr="0091616B">
        <w:rPr>
          <w:rFonts w:ascii="Arial" w:eastAsia="Arial" w:hAnsi="Arial" w:cs="Arial"/>
          <w:b/>
          <w:color w:val="810081"/>
          <w:spacing w:val="-11"/>
          <w:position w:val="-1"/>
          <w:sz w:val="28"/>
          <w:szCs w:val="28"/>
        </w:rPr>
        <w:t xml:space="preserve"> </w:t>
      </w:r>
      <w:r w:rsidR="0091616B" w:rsidRPr="0091616B">
        <w:rPr>
          <w:rFonts w:ascii="Arial" w:eastAsia="Arial" w:hAnsi="Arial" w:cs="Arial"/>
          <w:b/>
          <w:color w:val="810081"/>
          <w:position w:val="-1"/>
          <w:sz w:val="28"/>
          <w:szCs w:val="28"/>
        </w:rPr>
        <w:t>F</w:t>
      </w:r>
      <w:r w:rsidR="0091616B" w:rsidRPr="0091616B">
        <w:rPr>
          <w:rFonts w:ascii="Arial" w:eastAsia="Arial" w:hAnsi="Arial" w:cs="Arial"/>
          <w:b/>
          <w:color w:val="810081"/>
          <w:spacing w:val="1"/>
          <w:position w:val="-1"/>
          <w:sz w:val="28"/>
          <w:szCs w:val="28"/>
        </w:rPr>
        <w:t>o</w:t>
      </w:r>
      <w:r w:rsidR="0091616B" w:rsidRPr="0091616B">
        <w:rPr>
          <w:rFonts w:ascii="Arial" w:eastAsia="Arial" w:hAnsi="Arial" w:cs="Arial"/>
          <w:b/>
          <w:color w:val="810081"/>
          <w:spacing w:val="-1"/>
          <w:position w:val="-1"/>
          <w:sz w:val="28"/>
          <w:szCs w:val="28"/>
        </w:rPr>
        <w:t>r</w:t>
      </w:r>
      <w:r w:rsidR="0091616B" w:rsidRPr="0091616B">
        <w:rPr>
          <w:rFonts w:ascii="Arial" w:eastAsia="Arial" w:hAnsi="Arial" w:cs="Arial"/>
          <w:b/>
          <w:color w:val="810081"/>
          <w:position w:val="-1"/>
          <w:sz w:val="28"/>
          <w:szCs w:val="28"/>
        </w:rPr>
        <w:t>m</w:t>
      </w:r>
    </w:p>
    <w:p w:rsidR="0014188C" w:rsidRDefault="0014188C">
      <w:pPr>
        <w:spacing w:before="10" w:line="240" w:lineRule="exact"/>
        <w:rPr>
          <w:sz w:val="24"/>
          <w:szCs w:val="24"/>
        </w:rPr>
        <w:sectPr w:rsidR="0014188C" w:rsidSect="007772E2">
          <w:pgSz w:w="12240" w:h="15840"/>
          <w:pgMar w:top="630" w:right="860" w:bottom="280" w:left="1340" w:header="720" w:footer="720" w:gutter="0"/>
          <w:cols w:space="720"/>
        </w:sectPr>
      </w:pPr>
    </w:p>
    <w:p w:rsidR="0014188C" w:rsidRDefault="0014188C">
      <w:pPr>
        <w:spacing w:before="7" w:line="260" w:lineRule="exact"/>
        <w:rPr>
          <w:sz w:val="26"/>
          <w:szCs w:val="26"/>
        </w:rPr>
      </w:pPr>
    </w:p>
    <w:p w:rsidR="00822059" w:rsidRDefault="00822059">
      <w:pPr>
        <w:ind w:left="100"/>
        <w:rPr>
          <w:rFonts w:ascii="Arial" w:eastAsia="Arial" w:hAnsi="Arial" w:cs="Arial"/>
          <w:spacing w:val="3"/>
        </w:rPr>
      </w:pPr>
    </w:p>
    <w:p w:rsidR="0014188C" w:rsidRDefault="0091616B">
      <w:pPr>
        <w:ind w:left="10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</w:rPr>
        <w:t>To</w:t>
      </w:r>
    </w:p>
    <w:p w:rsidR="0014188C" w:rsidRDefault="0014188C">
      <w:pPr>
        <w:spacing w:line="220" w:lineRule="exact"/>
        <w:ind w:left="100" w:right="-50"/>
        <w:rPr>
          <w:rFonts w:ascii="Arial" w:eastAsia="Arial" w:hAnsi="Arial" w:cs="Arial"/>
        </w:rPr>
      </w:pPr>
      <w:r w:rsidRPr="0014188C">
        <w:pict>
          <v:group id="_x0000_s1045" style="position:absolute;left:0;text-align:left;margin-left:1in;margin-top:22.1pt;width:116.3pt;height:0;z-index:-251658752;mso-position-horizontal-relative:page" coordorigin="1440,442" coordsize="2326,0">
            <v:shape id="_x0000_s1046" style="position:absolute;left:1440;top:442;width:2326;height:0" coordorigin="1440,442" coordsize="2326,0" path="m1440,442r2326,e" filled="f" strokeweight=".22136mm">
              <v:path arrowok="t"/>
            </v:shape>
            <w10:wrap anchorx="page"/>
          </v:group>
        </w:pict>
      </w:r>
      <w:r w:rsidR="0091616B">
        <w:rPr>
          <w:rFonts w:ascii="Arial" w:eastAsia="Arial" w:hAnsi="Arial" w:cs="Arial"/>
          <w:b/>
          <w:w w:val="99"/>
          <w:position w:val="-1"/>
          <w:u w:val="single" w:color="000000"/>
        </w:rPr>
        <w:t xml:space="preserve"> </w:t>
      </w:r>
      <w:r w:rsidR="0091616B">
        <w:rPr>
          <w:rFonts w:ascii="Arial" w:eastAsia="Arial" w:hAnsi="Arial" w:cs="Arial"/>
          <w:b/>
          <w:position w:val="-1"/>
          <w:u w:val="single" w:color="000000"/>
        </w:rPr>
        <w:t xml:space="preserve">                                                    </w:t>
      </w:r>
      <w:r w:rsidR="0091616B">
        <w:rPr>
          <w:rFonts w:ascii="Arial" w:eastAsia="Arial" w:hAnsi="Arial" w:cs="Arial"/>
          <w:b/>
          <w:spacing w:val="-1"/>
          <w:position w:val="-1"/>
          <w:u w:val="single" w:color="000000"/>
        </w:rPr>
        <w:t xml:space="preserve"> </w:t>
      </w:r>
      <w:r w:rsidR="0091616B">
        <w:rPr>
          <w:rFonts w:ascii="Arial" w:eastAsia="Arial" w:hAnsi="Arial" w:cs="Arial"/>
          <w:b/>
          <w:spacing w:val="2"/>
          <w:position w:val="-1"/>
        </w:rPr>
        <w:t>M</w:t>
      </w:r>
      <w:r w:rsidR="0091616B">
        <w:rPr>
          <w:rFonts w:ascii="Arial" w:eastAsia="Arial" w:hAnsi="Arial" w:cs="Arial"/>
          <w:b/>
          <w:position w:val="-1"/>
        </w:rPr>
        <w:t>u</w:t>
      </w:r>
      <w:r w:rsidR="0091616B">
        <w:rPr>
          <w:rFonts w:ascii="Arial" w:eastAsia="Arial" w:hAnsi="Arial" w:cs="Arial"/>
          <w:b/>
          <w:spacing w:val="1"/>
          <w:position w:val="-1"/>
        </w:rPr>
        <w:t>t</w:t>
      </w:r>
      <w:r w:rsidR="0091616B">
        <w:rPr>
          <w:rFonts w:ascii="Arial" w:eastAsia="Arial" w:hAnsi="Arial" w:cs="Arial"/>
          <w:b/>
          <w:position w:val="-1"/>
        </w:rPr>
        <w:t>ual</w:t>
      </w:r>
      <w:r w:rsidR="0091616B">
        <w:rPr>
          <w:rFonts w:ascii="Arial" w:eastAsia="Arial" w:hAnsi="Arial" w:cs="Arial"/>
          <w:b/>
          <w:spacing w:val="-7"/>
          <w:position w:val="-1"/>
        </w:rPr>
        <w:t xml:space="preserve"> </w:t>
      </w:r>
      <w:r w:rsidR="0091616B">
        <w:rPr>
          <w:rFonts w:ascii="Arial" w:eastAsia="Arial" w:hAnsi="Arial" w:cs="Arial"/>
          <w:b/>
          <w:position w:val="-1"/>
        </w:rPr>
        <w:t>Fund</w:t>
      </w:r>
    </w:p>
    <w:p w:rsidR="00822059" w:rsidRDefault="0091616B">
      <w:pPr>
        <w:tabs>
          <w:tab w:val="left" w:pos="3160"/>
        </w:tabs>
        <w:spacing w:before="34"/>
      </w:pPr>
      <w:r>
        <w:br w:type="column"/>
      </w:r>
    </w:p>
    <w:p w:rsidR="00822059" w:rsidRDefault="00822059">
      <w:pPr>
        <w:tabs>
          <w:tab w:val="left" w:pos="3160"/>
        </w:tabs>
        <w:spacing w:before="34"/>
        <w:rPr>
          <w:rFonts w:ascii="Arial" w:eastAsia="Arial" w:hAnsi="Arial" w:cs="Arial"/>
          <w:b/>
          <w:w w:val="99"/>
        </w:rPr>
      </w:pPr>
    </w:p>
    <w:p w:rsidR="0014188C" w:rsidRDefault="0091616B">
      <w:pPr>
        <w:tabs>
          <w:tab w:val="left" w:pos="3160"/>
        </w:tabs>
        <w:spacing w:before="34"/>
        <w:rPr>
          <w:rFonts w:ascii="Arial" w:eastAsia="Arial" w:hAnsi="Arial" w:cs="Arial"/>
        </w:rPr>
        <w:sectPr w:rsidR="0014188C" w:rsidSect="007772E2">
          <w:type w:val="continuous"/>
          <w:pgSz w:w="12240" w:h="15840"/>
          <w:pgMar w:top="630" w:right="860" w:bottom="280" w:left="1340" w:header="720" w:footer="720" w:gutter="0"/>
          <w:cols w:num="2" w:space="720" w:equalWidth="0">
            <w:col w:w="4279" w:space="2494"/>
            <w:col w:w="3267"/>
          </w:cols>
        </w:sectPr>
      </w:pPr>
      <w:r>
        <w:rPr>
          <w:rFonts w:ascii="Arial" w:eastAsia="Arial" w:hAnsi="Arial" w:cs="Arial"/>
          <w:b/>
          <w:w w:val="99"/>
        </w:rPr>
        <w:t>Date:</w:t>
      </w:r>
      <w:r>
        <w:rPr>
          <w:rFonts w:ascii="Arial" w:eastAsia="Arial" w:hAnsi="Arial" w:cs="Arial"/>
          <w:b/>
          <w:w w:val="99"/>
          <w:u w:val="single" w:color="000000"/>
        </w:rPr>
        <w:t xml:space="preserve"> </w:t>
      </w:r>
      <w:r>
        <w:rPr>
          <w:rFonts w:ascii="Arial" w:eastAsia="Arial" w:hAnsi="Arial" w:cs="Arial"/>
          <w:b/>
          <w:u w:val="single" w:color="000000"/>
        </w:rPr>
        <w:tab/>
      </w:r>
    </w:p>
    <w:p w:rsidR="0014188C" w:rsidRDefault="0014188C">
      <w:pPr>
        <w:spacing w:before="1" w:line="120" w:lineRule="exact"/>
        <w:rPr>
          <w:sz w:val="12"/>
          <w:szCs w:val="12"/>
        </w:rPr>
      </w:pPr>
      <w:r w:rsidRPr="0014188C">
        <w:lastRenderedPageBreak/>
        <w:pict>
          <v:group id="_x0000_s1040" style="position:absolute;margin-left:66.3pt;margin-top:71.7pt;width:503.5pt;height:639.2pt;z-index:-251659776;mso-position-horizontal-relative:page;mso-position-vertical-relative:page" coordorigin="1326,1434" coordsize="10070,12784">
            <v:shape id="_x0000_s1044" style="position:absolute;left:1337;top:1445;width:10048;height:0" coordorigin="1337,1445" coordsize="10048,0" path="m1337,1445r10048,e" filled="f" strokeweight=".58pt">
              <v:path arrowok="t"/>
            </v:shape>
            <v:shape id="_x0000_s1043" style="position:absolute;left:1332;top:1440;width:0;height:12772" coordorigin="1332,1440" coordsize="0,12772" path="m1332,1440r,12772e" filled="f" strokeweight=".58pt">
              <v:path arrowok="t"/>
            </v:shape>
            <v:shape id="_x0000_s1042" style="position:absolute;left:1337;top:14208;width:10048;height:0" coordorigin="1337,14208" coordsize="10048,0" path="m1337,14208r10048,e" filled="f" strokeweight=".20464mm">
              <v:path arrowok="t"/>
            </v:shape>
            <v:shape id="_x0000_s1041" style="position:absolute;left:11390;top:1440;width:0;height:12772" coordorigin="11390,1440" coordsize="0,12772" path="m11390,1440r,12772e" filled="f" strokeweight=".20464mm">
              <v:path arrowok="t"/>
            </v:shape>
            <w10:wrap anchorx="page" anchory="page"/>
          </v:group>
        </w:pict>
      </w:r>
    </w:p>
    <w:p w:rsidR="0014188C" w:rsidRDefault="0014188C">
      <w:pPr>
        <w:spacing w:line="200" w:lineRule="exact"/>
      </w:pPr>
    </w:p>
    <w:p w:rsidR="0014188C" w:rsidRDefault="0014188C">
      <w:pPr>
        <w:spacing w:line="200" w:lineRule="exact"/>
      </w:pPr>
    </w:p>
    <w:p w:rsidR="0014188C" w:rsidRDefault="0014188C">
      <w:pPr>
        <w:spacing w:line="200" w:lineRule="exact"/>
      </w:pPr>
    </w:p>
    <w:p w:rsidR="0014188C" w:rsidRDefault="007772E2" w:rsidP="007772E2">
      <w:pPr>
        <w:spacing w:before="34"/>
        <w:rPr>
          <w:rFonts w:ascii="Arial" w:eastAsia="Arial" w:hAnsi="Arial" w:cs="Arial"/>
        </w:rPr>
      </w:pPr>
      <w:r>
        <w:t xml:space="preserve">   </w:t>
      </w:r>
      <w:r w:rsidR="0091616B">
        <w:rPr>
          <w:rFonts w:ascii="Arial" w:eastAsia="Arial" w:hAnsi="Arial" w:cs="Arial"/>
        </w:rPr>
        <w:t>Dear</w:t>
      </w:r>
      <w:r w:rsidR="0091616B">
        <w:rPr>
          <w:rFonts w:ascii="Arial" w:eastAsia="Arial" w:hAnsi="Arial" w:cs="Arial"/>
          <w:spacing w:val="-4"/>
        </w:rPr>
        <w:t xml:space="preserve"> </w:t>
      </w:r>
      <w:r w:rsidR="0091616B">
        <w:rPr>
          <w:rFonts w:ascii="Arial" w:eastAsia="Arial" w:hAnsi="Arial" w:cs="Arial"/>
          <w:spacing w:val="1"/>
        </w:rPr>
        <w:t>S</w:t>
      </w:r>
      <w:r w:rsidR="0091616B">
        <w:rPr>
          <w:rFonts w:ascii="Arial" w:eastAsia="Arial" w:hAnsi="Arial" w:cs="Arial"/>
          <w:spacing w:val="-1"/>
        </w:rPr>
        <w:t>i</w:t>
      </w:r>
      <w:r w:rsidR="0091616B">
        <w:rPr>
          <w:rFonts w:ascii="Arial" w:eastAsia="Arial" w:hAnsi="Arial" w:cs="Arial"/>
          <w:spacing w:val="1"/>
        </w:rPr>
        <w:t>r</w:t>
      </w:r>
      <w:r w:rsidR="0091616B">
        <w:rPr>
          <w:rFonts w:ascii="Arial" w:eastAsia="Arial" w:hAnsi="Arial" w:cs="Arial"/>
        </w:rPr>
        <w:t>,</w:t>
      </w:r>
    </w:p>
    <w:p w:rsidR="0014188C" w:rsidRDefault="0014188C">
      <w:pPr>
        <w:spacing w:before="9" w:line="100" w:lineRule="exact"/>
        <w:rPr>
          <w:sz w:val="11"/>
          <w:szCs w:val="11"/>
        </w:rPr>
      </w:pPr>
    </w:p>
    <w:p w:rsidR="0014188C" w:rsidRDefault="0014188C">
      <w:pPr>
        <w:spacing w:line="200" w:lineRule="exact"/>
      </w:pPr>
    </w:p>
    <w:p w:rsidR="0014188C" w:rsidRDefault="0014188C">
      <w:pPr>
        <w:spacing w:line="200" w:lineRule="exact"/>
      </w:pPr>
    </w:p>
    <w:p w:rsidR="0014188C" w:rsidRDefault="0014188C">
      <w:pPr>
        <w:spacing w:line="200" w:lineRule="exact"/>
      </w:pPr>
    </w:p>
    <w:tbl>
      <w:tblPr>
        <w:tblW w:w="0" w:type="auto"/>
        <w:jc w:val="center"/>
        <w:tblInd w:w="-610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80"/>
        <w:gridCol w:w="6015"/>
      </w:tblGrid>
      <w:tr w:rsidR="0014188C" w:rsidTr="007772E2">
        <w:trPr>
          <w:trHeight w:hRule="exact" w:val="470"/>
          <w:jc w:val="center"/>
        </w:trPr>
        <w:tc>
          <w:tcPr>
            <w:tcW w:w="2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4188C" w:rsidRDefault="0091616B" w:rsidP="000F656E">
            <w:pPr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</w:rPr>
              <w:t>che</w:t>
            </w:r>
            <w:r>
              <w:rPr>
                <w:rFonts w:ascii="Arial" w:eastAsia="Arial" w:hAnsi="Arial" w:cs="Arial"/>
                <w:b/>
                <w:spacing w:val="3"/>
              </w:rPr>
              <w:t>m</w:t>
            </w:r>
            <w:r>
              <w:rPr>
                <w:rFonts w:ascii="Arial" w:eastAsia="Arial" w:hAnsi="Arial" w:cs="Arial"/>
                <w:b/>
              </w:rPr>
              <w:t>e</w:t>
            </w:r>
            <w:r>
              <w:rPr>
                <w:rFonts w:ascii="Arial" w:eastAsia="Arial" w:hAnsi="Arial" w:cs="Arial"/>
                <w:b/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N</w:t>
            </w:r>
            <w:r>
              <w:rPr>
                <w:rFonts w:ascii="Arial" w:eastAsia="Arial" w:hAnsi="Arial" w:cs="Arial"/>
                <w:b/>
                <w:spacing w:val="-1"/>
              </w:rPr>
              <w:t>a</w:t>
            </w:r>
            <w:r>
              <w:rPr>
                <w:rFonts w:ascii="Arial" w:eastAsia="Arial" w:hAnsi="Arial" w:cs="Arial"/>
                <w:b/>
                <w:spacing w:val="3"/>
              </w:rPr>
              <w:t>m</w:t>
            </w:r>
            <w:r>
              <w:rPr>
                <w:rFonts w:ascii="Arial" w:eastAsia="Arial" w:hAnsi="Arial" w:cs="Arial"/>
                <w:b/>
              </w:rPr>
              <w:t>e</w:t>
            </w:r>
            <w:r>
              <w:rPr>
                <w:rFonts w:ascii="Arial" w:eastAsia="Arial" w:hAnsi="Arial" w:cs="Arial"/>
                <w:b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0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4188C" w:rsidRDefault="0014188C" w:rsidP="00822059">
            <w:pPr>
              <w:spacing w:after="240"/>
            </w:pPr>
          </w:p>
        </w:tc>
      </w:tr>
      <w:tr w:rsidR="0014188C" w:rsidTr="007772E2">
        <w:trPr>
          <w:trHeight w:hRule="exact" w:val="470"/>
          <w:jc w:val="center"/>
        </w:trPr>
        <w:tc>
          <w:tcPr>
            <w:tcW w:w="2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4188C" w:rsidRDefault="0091616B" w:rsidP="00822059">
            <w:pPr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-2"/>
              </w:rPr>
              <w:t>A</w:t>
            </w:r>
            <w:r>
              <w:rPr>
                <w:rFonts w:ascii="Arial" w:eastAsia="Arial" w:hAnsi="Arial" w:cs="Arial"/>
                <w:b/>
                <w:spacing w:val="2"/>
              </w:rPr>
              <w:t>c</w:t>
            </w:r>
            <w:r>
              <w:rPr>
                <w:rFonts w:ascii="Arial" w:eastAsia="Arial" w:hAnsi="Arial" w:cs="Arial"/>
                <w:b/>
              </w:rPr>
              <w:t>co</w:t>
            </w:r>
            <w:r>
              <w:rPr>
                <w:rFonts w:ascii="Arial" w:eastAsia="Arial" w:hAnsi="Arial" w:cs="Arial"/>
                <w:b/>
                <w:spacing w:val="1"/>
              </w:rPr>
              <w:t>u</w:t>
            </w:r>
            <w:r>
              <w:rPr>
                <w:rFonts w:ascii="Arial" w:eastAsia="Arial" w:hAnsi="Arial" w:cs="Arial"/>
                <w:b/>
              </w:rPr>
              <w:t>nt</w:t>
            </w:r>
            <w:r>
              <w:rPr>
                <w:rFonts w:ascii="Arial" w:eastAsia="Arial" w:hAnsi="Arial" w:cs="Arial"/>
                <w:b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Num</w:t>
            </w:r>
            <w:r>
              <w:rPr>
                <w:rFonts w:ascii="Arial" w:eastAsia="Arial" w:hAnsi="Arial" w:cs="Arial"/>
                <w:b/>
                <w:spacing w:val="1"/>
              </w:rPr>
              <w:t>b</w:t>
            </w:r>
            <w:r>
              <w:rPr>
                <w:rFonts w:ascii="Arial" w:eastAsia="Arial" w:hAnsi="Arial" w:cs="Arial"/>
                <w:b/>
              </w:rPr>
              <w:t>er</w:t>
            </w:r>
            <w:r>
              <w:rPr>
                <w:rFonts w:ascii="Arial" w:eastAsia="Arial" w:hAnsi="Arial" w:cs="Arial"/>
                <w:b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0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4188C" w:rsidRDefault="0014188C" w:rsidP="00822059"/>
        </w:tc>
      </w:tr>
      <w:tr w:rsidR="0014188C" w:rsidTr="007772E2">
        <w:trPr>
          <w:trHeight w:hRule="exact" w:val="470"/>
          <w:jc w:val="center"/>
        </w:trPr>
        <w:tc>
          <w:tcPr>
            <w:tcW w:w="2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4188C" w:rsidRDefault="0091616B" w:rsidP="00822059">
            <w:pPr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1</w:t>
            </w:r>
            <w:r>
              <w:rPr>
                <w:rFonts w:ascii="Arial" w:eastAsia="Arial" w:hAnsi="Arial" w:cs="Arial"/>
                <w:b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</w:rPr>
              <w:t>T</w:t>
            </w:r>
            <w:r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Holder</w:t>
            </w:r>
            <w:r>
              <w:rPr>
                <w:rFonts w:ascii="Arial" w:eastAsia="Arial" w:hAnsi="Arial" w:cs="Arial"/>
                <w:b/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2"/>
              </w:rPr>
              <w:t>N</w:t>
            </w:r>
            <w:r>
              <w:rPr>
                <w:rFonts w:ascii="Arial" w:eastAsia="Arial" w:hAnsi="Arial" w:cs="Arial"/>
                <w:b/>
              </w:rPr>
              <w:t>ame</w:t>
            </w:r>
            <w:r>
              <w:rPr>
                <w:rFonts w:ascii="Arial" w:eastAsia="Arial" w:hAnsi="Arial" w:cs="Arial"/>
                <w:b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0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4188C" w:rsidRDefault="0014188C" w:rsidP="00822059"/>
        </w:tc>
      </w:tr>
      <w:tr w:rsidR="0014188C" w:rsidTr="007772E2">
        <w:trPr>
          <w:trHeight w:hRule="exact" w:val="471"/>
          <w:jc w:val="center"/>
        </w:trPr>
        <w:tc>
          <w:tcPr>
            <w:tcW w:w="2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4188C" w:rsidRDefault="0091616B" w:rsidP="00822059">
            <w:pPr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-5"/>
              </w:rPr>
              <w:t>A</w:t>
            </w:r>
            <w:r>
              <w:rPr>
                <w:rFonts w:ascii="Arial" w:eastAsia="Arial" w:hAnsi="Arial" w:cs="Arial"/>
                <w:b/>
                <w:spacing w:val="3"/>
              </w:rPr>
              <w:t>d</w:t>
            </w:r>
            <w:r>
              <w:rPr>
                <w:rFonts w:ascii="Arial" w:eastAsia="Arial" w:hAnsi="Arial" w:cs="Arial"/>
                <w:b/>
              </w:rPr>
              <w:t>d</w:t>
            </w:r>
            <w:r>
              <w:rPr>
                <w:rFonts w:ascii="Arial" w:eastAsia="Arial" w:hAnsi="Arial" w:cs="Arial"/>
                <w:b/>
                <w:spacing w:val="2"/>
              </w:rPr>
              <w:t>r</w:t>
            </w:r>
            <w:r>
              <w:rPr>
                <w:rFonts w:ascii="Arial" w:eastAsia="Arial" w:hAnsi="Arial" w:cs="Arial"/>
                <w:b/>
              </w:rPr>
              <w:t>e</w:t>
            </w:r>
            <w:r>
              <w:rPr>
                <w:rFonts w:ascii="Arial" w:eastAsia="Arial" w:hAnsi="Arial" w:cs="Arial"/>
                <w:b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</w:rPr>
              <w:t>s</w:t>
            </w:r>
            <w:r>
              <w:rPr>
                <w:rFonts w:ascii="Arial" w:eastAsia="Arial" w:hAnsi="Arial" w:cs="Arial"/>
                <w:b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0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4188C" w:rsidRDefault="0014188C" w:rsidP="00822059"/>
        </w:tc>
      </w:tr>
    </w:tbl>
    <w:p w:rsidR="0014188C" w:rsidRDefault="0014188C" w:rsidP="00822059">
      <w:pPr>
        <w:spacing w:before="20"/>
        <w:rPr>
          <w:sz w:val="28"/>
          <w:szCs w:val="28"/>
        </w:rPr>
      </w:pPr>
    </w:p>
    <w:p w:rsidR="0014188C" w:rsidRDefault="0091616B">
      <w:pPr>
        <w:ind w:left="159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am</w:t>
      </w:r>
      <w:r>
        <w:rPr>
          <w:rFonts w:ascii="Arial" w:eastAsia="Arial" w:hAnsi="Arial" w:cs="Arial"/>
          <w:spacing w:val="19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urn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48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40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33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38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51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5"/>
        </w:rPr>
        <w:t>t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27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-1"/>
          <w:w w:val="105"/>
        </w:rPr>
        <w:t>i</w:t>
      </w:r>
      <w:r>
        <w:rPr>
          <w:rFonts w:ascii="Arial" w:eastAsia="Arial" w:hAnsi="Arial" w:cs="Arial"/>
          <w:spacing w:val="2"/>
          <w:w w:val="105"/>
        </w:rPr>
        <w:t>n</w:t>
      </w:r>
      <w:r>
        <w:rPr>
          <w:rFonts w:ascii="Arial" w:eastAsia="Arial" w:hAnsi="Arial" w:cs="Arial"/>
          <w:spacing w:val="-1"/>
          <w:w w:val="105"/>
        </w:rPr>
        <w:t>v</w:t>
      </w:r>
      <w:r>
        <w:rPr>
          <w:rFonts w:ascii="Arial" w:eastAsia="Arial" w:hAnsi="Arial" w:cs="Arial"/>
          <w:w w:val="105"/>
        </w:rPr>
        <w:t>e</w:t>
      </w:r>
      <w:r>
        <w:rPr>
          <w:rFonts w:ascii="Arial" w:eastAsia="Arial" w:hAnsi="Arial" w:cs="Arial"/>
          <w:spacing w:val="1"/>
          <w:w w:val="105"/>
        </w:rPr>
        <w:t>s</w:t>
      </w:r>
      <w:r>
        <w:rPr>
          <w:rFonts w:ascii="Arial" w:eastAsia="Arial" w:hAnsi="Arial" w:cs="Arial"/>
          <w:w w:val="105"/>
        </w:rPr>
        <w:t>t</w:t>
      </w:r>
      <w:r>
        <w:rPr>
          <w:rFonts w:ascii="Arial" w:eastAsia="Arial" w:hAnsi="Arial" w:cs="Arial"/>
          <w:spacing w:val="4"/>
          <w:w w:val="105"/>
        </w:rPr>
        <w:t>m</w:t>
      </w:r>
      <w:r>
        <w:rPr>
          <w:rFonts w:ascii="Arial" w:eastAsia="Arial" w:hAnsi="Arial" w:cs="Arial"/>
          <w:w w:val="105"/>
        </w:rPr>
        <w:t>e</w:t>
      </w:r>
      <w:r>
        <w:rPr>
          <w:rFonts w:ascii="Arial" w:eastAsia="Arial" w:hAnsi="Arial" w:cs="Arial"/>
          <w:spacing w:val="-1"/>
          <w:w w:val="105"/>
        </w:rPr>
        <w:t>n</w:t>
      </w:r>
      <w:r>
        <w:rPr>
          <w:rFonts w:ascii="Arial" w:eastAsia="Arial" w:hAnsi="Arial" w:cs="Arial"/>
          <w:w w:val="105"/>
        </w:rPr>
        <w:t>ts</w:t>
      </w:r>
    </w:p>
    <w:p w:rsidR="0014188C" w:rsidRDefault="0091616B">
      <w:pPr>
        <w:ind w:left="100" w:right="36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scheme</w:t>
      </w:r>
      <w:proofErr w:type="gramEnd"/>
      <w:r>
        <w:rPr>
          <w:rFonts w:ascii="Arial" w:eastAsia="Arial" w:hAnsi="Arial" w:cs="Arial"/>
          <w:u w:val="single" w:color="000000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spacing w:val="38"/>
          <w:u w:val="single" w:color="000000"/>
        </w:rPr>
        <w:t xml:space="preserve"> 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  <w:w w:val="105"/>
        </w:rPr>
        <w:t>i</w:t>
      </w:r>
      <w:r>
        <w:rPr>
          <w:rFonts w:ascii="Arial" w:eastAsia="Arial" w:hAnsi="Arial" w:cs="Arial"/>
          <w:w w:val="105"/>
        </w:rPr>
        <w:t xml:space="preserve">n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3"/>
        </w:rPr>
        <w:t>d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23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4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39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6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a,</w:t>
      </w:r>
      <w:r>
        <w:rPr>
          <w:rFonts w:ascii="Arial" w:eastAsia="Arial" w:hAnsi="Arial" w:cs="Arial"/>
          <w:spacing w:val="29"/>
        </w:rPr>
        <w:t xml:space="preserve"> 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rFonts w:ascii="Arial" w:eastAsia="Arial" w:hAnsi="Arial" w:cs="Arial"/>
          <w:w w:val="105"/>
        </w:rPr>
        <w:t>b</w:t>
      </w:r>
      <w:r>
        <w:rPr>
          <w:rFonts w:ascii="Arial" w:eastAsia="Arial" w:hAnsi="Arial" w:cs="Arial"/>
          <w:spacing w:val="1"/>
          <w:w w:val="105"/>
        </w:rPr>
        <w:t>e</w:t>
      </w:r>
      <w:r>
        <w:rPr>
          <w:rFonts w:ascii="Arial" w:eastAsia="Arial" w:hAnsi="Arial" w:cs="Arial"/>
          <w:spacing w:val="-1"/>
          <w:w w:val="105"/>
        </w:rPr>
        <w:t>l</w:t>
      </w:r>
      <w:r>
        <w:rPr>
          <w:rFonts w:ascii="Arial" w:eastAsia="Arial" w:hAnsi="Arial" w:cs="Arial"/>
          <w:spacing w:val="2"/>
          <w:w w:val="105"/>
        </w:rPr>
        <w:t>o</w:t>
      </w:r>
      <w:r>
        <w:rPr>
          <w:rFonts w:ascii="Arial" w:eastAsia="Arial" w:hAnsi="Arial" w:cs="Arial"/>
          <w:w w:val="105"/>
        </w:rPr>
        <w:t>w:</w:t>
      </w:r>
    </w:p>
    <w:p w:rsidR="0014188C" w:rsidRDefault="0014188C">
      <w:pPr>
        <w:spacing w:line="200" w:lineRule="exact"/>
      </w:pPr>
    </w:p>
    <w:p w:rsidR="0014188C" w:rsidRDefault="0014188C">
      <w:pPr>
        <w:spacing w:line="200" w:lineRule="exact"/>
      </w:pPr>
    </w:p>
    <w:p w:rsidR="0014188C" w:rsidRDefault="0014188C">
      <w:pPr>
        <w:spacing w:before="7" w:line="200" w:lineRule="exact"/>
      </w:pPr>
    </w:p>
    <w:tbl>
      <w:tblPr>
        <w:tblW w:w="0" w:type="auto"/>
        <w:tblInd w:w="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6300"/>
      </w:tblGrid>
      <w:tr w:rsidR="0014188C" w:rsidTr="007772E2">
        <w:trPr>
          <w:trHeight w:hRule="exact" w:val="384"/>
        </w:trPr>
        <w:tc>
          <w:tcPr>
            <w:tcW w:w="2700" w:type="dxa"/>
            <w:vAlign w:val="center"/>
          </w:tcPr>
          <w:p w:rsidR="0014188C" w:rsidRDefault="0091616B" w:rsidP="000F656E">
            <w:pPr>
              <w:spacing w:line="200" w:lineRule="exact"/>
              <w:ind w:left="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-1"/>
              </w:rPr>
              <w:t>P</w:t>
            </w:r>
            <w:r>
              <w:rPr>
                <w:rFonts w:ascii="Arial" w:eastAsia="Arial" w:hAnsi="Arial" w:cs="Arial"/>
                <w:b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spacing w:val="1"/>
              </w:rPr>
              <w:t>t</w:t>
            </w:r>
            <w:r>
              <w:rPr>
                <w:rFonts w:ascii="Arial" w:eastAsia="Arial" w:hAnsi="Arial" w:cs="Arial"/>
                <w:b/>
                <w:spacing w:val="2"/>
              </w:rPr>
              <w:t>i</w:t>
            </w:r>
            <w:r>
              <w:rPr>
                <w:rFonts w:ascii="Arial" w:eastAsia="Arial" w:hAnsi="Arial" w:cs="Arial"/>
                <w:b/>
              </w:rPr>
              <w:t>cula</w:t>
            </w:r>
            <w:r>
              <w:rPr>
                <w:rFonts w:ascii="Arial" w:eastAsia="Arial" w:hAnsi="Arial" w:cs="Arial"/>
                <w:b/>
                <w:spacing w:val="1"/>
              </w:rPr>
              <w:t>r</w:t>
            </w:r>
            <w:r>
              <w:rPr>
                <w:rFonts w:ascii="Arial" w:eastAsia="Arial" w:hAnsi="Arial" w:cs="Arial"/>
                <w:b/>
              </w:rPr>
              <w:t>s</w:t>
            </w:r>
          </w:p>
        </w:tc>
        <w:tc>
          <w:tcPr>
            <w:tcW w:w="6300" w:type="dxa"/>
            <w:vAlign w:val="center"/>
          </w:tcPr>
          <w:p w:rsidR="0014188C" w:rsidRDefault="000F656E" w:rsidP="000F656E">
            <w:pPr>
              <w:spacing w:line="200" w:lineRule="exact"/>
              <w:ind w:left="141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        </w:t>
            </w:r>
            <w:r w:rsidR="0091616B">
              <w:rPr>
                <w:rFonts w:ascii="Arial" w:eastAsia="Arial" w:hAnsi="Arial" w:cs="Arial"/>
                <w:b/>
              </w:rPr>
              <w:t>N</w:t>
            </w:r>
            <w:r w:rsidR="0091616B">
              <w:rPr>
                <w:rFonts w:ascii="Arial" w:eastAsia="Arial" w:hAnsi="Arial" w:cs="Arial"/>
                <w:b/>
                <w:spacing w:val="1"/>
              </w:rPr>
              <w:t>o</w:t>
            </w:r>
            <w:r w:rsidR="0091616B">
              <w:rPr>
                <w:rFonts w:ascii="Arial" w:eastAsia="Arial" w:hAnsi="Arial" w:cs="Arial"/>
                <w:b/>
              </w:rPr>
              <w:t>mi</w:t>
            </w:r>
            <w:r w:rsidR="0091616B">
              <w:rPr>
                <w:rFonts w:ascii="Arial" w:eastAsia="Arial" w:hAnsi="Arial" w:cs="Arial"/>
                <w:b/>
                <w:spacing w:val="1"/>
              </w:rPr>
              <w:t>n</w:t>
            </w:r>
            <w:r w:rsidR="0091616B">
              <w:rPr>
                <w:rFonts w:ascii="Arial" w:eastAsia="Arial" w:hAnsi="Arial" w:cs="Arial"/>
                <w:b/>
              </w:rPr>
              <w:t>ati</w:t>
            </w:r>
            <w:r w:rsidR="0091616B">
              <w:rPr>
                <w:rFonts w:ascii="Arial" w:eastAsia="Arial" w:hAnsi="Arial" w:cs="Arial"/>
                <w:b/>
                <w:spacing w:val="1"/>
              </w:rPr>
              <w:t>o</w:t>
            </w:r>
            <w:r w:rsidR="0091616B">
              <w:rPr>
                <w:rFonts w:ascii="Arial" w:eastAsia="Arial" w:hAnsi="Arial" w:cs="Arial"/>
                <w:b/>
              </w:rPr>
              <w:t>n</w:t>
            </w:r>
            <w:r w:rsidR="0091616B">
              <w:rPr>
                <w:rFonts w:ascii="Arial" w:eastAsia="Arial" w:hAnsi="Arial" w:cs="Arial"/>
                <w:b/>
                <w:spacing w:val="-11"/>
              </w:rPr>
              <w:t xml:space="preserve"> </w:t>
            </w:r>
            <w:r w:rsidR="0091616B">
              <w:rPr>
                <w:rFonts w:ascii="Arial" w:eastAsia="Arial" w:hAnsi="Arial" w:cs="Arial"/>
                <w:b/>
              </w:rPr>
              <w:t>Detai</w:t>
            </w:r>
            <w:r w:rsidR="0091616B">
              <w:rPr>
                <w:rFonts w:ascii="Arial" w:eastAsia="Arial" w:hAnsi="Arial" w:cs="Arial"/>
                <w:b/>
                <w:spacing w:val="2"/>
              </w:rPr>
              <w:t>l</w:t>
            </w:r>
            <w:r w:rsidR="0091616B">
              <w:rPr>
                <w:rFonts w:ascii="Arial" w:eastAsia="Arial" w:hAnsi="Arial" w:cs="Arial"/>
                <w:b/>
              </w:rPr>
              <w:t>s</w:t>
            </w:r>
          </w:p>
        </w:tc>
      </w:tr>
      <w:tr w:rsidR="0014188C" w:rsidTr="007772E2">
        <w:trPr>
          <w:trHeight w:hRule="exact" w:val="367"/>
        </w:trPr>
        <w:tc>
          <w:tcPr>
            <w:tcW w:w="2700" w:type="dxa"/>
            <w:vAlign w:val="center"/>
          </w:tcPr>
          <w:p w:rsidR="0014188C" w:rsidRDefault="0091616B" w:rsidP="000F656E">
            <w:pPr>
              <w:spacing w:line="200" w:lineRule="exact"/>
              <w:ind w:left="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N</w:t>
            </w:r>
            <w:r>
              <w:rPr>
                <w:rFonts w:ascii="Arial" w:eastAsia="Arial" w:hAnsi="Arial" w:cs="Arial"/>
                <w:b/>
                <w:spacing w:val="1"/>
              </w:rPr>
              <w:t>o</w:t>
            </w:r>
            <w:r>
              <w:rPr>
                <w:rFonts w:ascii="Arial" w:eastAsia="Arial" w:hAnsi="Arial" w:cs="Arial"/>
                <w:b/>
              </w:rPr>
              <w:t>mi</w:t>
            </w:r>
            <w:r>
              <w:rPr>
                <w:rFonts w:ascii="Arial" w:eastAsia="Arial" w:hAnsi="Arial" w:cs="Arial"/>
                <w:b/>
                <w:spacing w:val="1"/>
              </w:rPr>
              <w:t>n</w:t>
            </w:r>
            <w:r>
              <w:rPr>
                <w:rFonts w:ascii="Arial" w:eastAsia="Arial" w:hAnsi="Arial" w:cs="Arial"/>
                <w:b/>
              </w:rPr>
              <w:t>ee</w:t>
            </w:r>
            <w:r>
              <w:rPr>
                <w:rFonts w:ascii="Arial" w:eastAsia="Arial" w:hAnsi="Arial" w:cs="Arial"/>
                <w:b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2"/>
              </w:rPr>
              <w:t>N</w:t>
            </w:r>
            <w:r>
              <w:rPr>
                <w:rFonts w:ascii="Arial" w:eastAsia="Arial" w:hAnsi="Arial" w:cs="Arial"/>
                <w:b/>
              </w:rPr>
              <w:t>ame</w:t>
            </w:r>
            <w:r>
              <w:rPr>
                <w:rFonts w:ascii="Arial" w:eastAsia="Arial" w:hAnsi="Arial" w:cs="Arial"/>
                <w:b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300" w:type="dxa"/>
            <w:vAlign w:val="center"/>
          </w:tcPr>
          <w:p w:rsidR="0014188C" w:rsidRDefault="0014188C" w:rsidP="000F656E"/>
        </w:tc>
      </w:tr>
      <w:tr w:rsidR="0014188C" w:rsidTr="007772E2">
        <w:trPr>
          <w:trHeight w:hRule="exact" w:val="571"/>
        </w:trPr>
        <w:tc>
          <w:tcPr>
            <w:tcW w:w="2700" w:type="dxa"/>
            <w:vAlign w:val="center"/>
          </w:tcPr>
          <w:p w:rsidR="0014188C" w:rsidRDefault="0014188C" w:rsidP="000F656E">
            <w:pPr>
              <w:spacing w:before="7" w:line="100" w:lineRule="exact"/>
              <w:rPr>
                <w:sz w:val="10"/>
                <w:szCs w:val="10"/>
              </w:rPr>
            </w:pPr>
          </w:p>
          <w:p w:rsidR="0014188C" w:rsidRDefault="0091616B" w:rsidP="000F656E">
            <w:pPr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-5"/>
              </w:rPr>
              <w:t>A</w:t>
            </w:r>
            <w:r>
              <w:rPr>
                <w:rFonts w:ascii="Arial" w:eastAsia="Arial" w:hAnsi="Arial" w:cs="Arial"/>
                <w:b/>
                <w:spacing w:val="3"/>
              </w:rPr>
              <w:t>d</w:t>
            </w:r>
            <w:r>
              <w:rPr>
                <w:rFonts w:ascii="Arial" w:eastAsia="Arial" w:hAnsi="Arial" w:cs="Arial"/>
                <w:b/>
              </w:rPr>
              <w:t>d</w:t>
            </w:r>
            <w:r>
              <w:rPr>
                <w:rFonts w:ascii="Arial" w:eastAsia="Arial" w:hAnsi="Arial" w:cs="Arial"/>
                <w:b/>
                <w:spacing w:val="2"/>
              </w:rPr>
              <w:t>r</w:t>
            </w:r>
            <w:r>
              <w:rPr>
                <w:rFonts w:ascii="Arial" w:eastAsia="Arial" w:hAnsi="Arial" w:cs="Arial"/>
                <w:b/>
              </w:rPr>
              <w:t>e</w:t>
            </w:r>
            <w:r>
              <w:rPr>
                <w:rFonts w:ascii="Arial" w:eastAsia="Arial" w:hAnsi="Arial" w:cs="Arial"/>
                <w:b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</w:rPr>
              <w:t>s</w:t>
            </w:r>
            <w:r>
              <w:rPr>
                <w:rFonts w:ascii="Arial" w:eastAsia="Arial" w:hAnsi="Arial" w:cs="Arial"/>
                <w:b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300" w:type="dxa"/>
            <w:vAlign w:val="center"/>
          </w:tcPr>
          <w:p w:rsidR="0014188C" w:rsidRDefault="0014188C" w:rsidP="000F656E"/>
        </w:tc>
      </w:tr>
      <w:tr w:rsidR="0014188C" w:rsidTr="007772E2">
        <w:trPr>
          <w:trHeight w:hRule="exact" w:val="470"/>
        </w:trPr>
        <w:tc>
          <w:tcPr>
            <w:tcW w:w="2700" w:type="dxa"/>
            <w:vAlign w:val="center"/>
          </w:tcPr>
          <w:p w:rsidR="0014188C" w:rsidRDefault="0091616B" w:rsidP="000F656E">
            <w:pPr>
              <w:spacing w:line="220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Rel</w:t>
            </w:r>
            <w:r>
              <w:rPr>
                <w:rFonts w:ascii="Arial" w:eastAsia="Arial" w:hAnsi="Arial" w:cs="Arial"/>
                <w:b/>
                <w:spacing w:val="-1"/>
              </w:rPr>
              <w:t>a</w:t>
            </w:r>
            <w:r>
              <w:rPr>
                <w:rFonts w:ascii="Arial" w:eastAsia="Arial" w:hAnsi="Arial" w:cs="Arial"/>
                <w:b/>
                <w:spacing w:val="1"/>
              </w:rPr>
              <w:t>t</w:t>
            </w:r>
            <w:r>
              <w:rPr>
                <w:rFonts w:ascii="Arial" w:eastAsia="Arial" w:hAnsi="Arial" w:cs="Arial"/>
                <w:b/>
              </w:rPr>
              <w:t>io</w:t>
            </w:r>
            <w:r>
              <w:rPr>
                <w:rFonts w:ascii="Arial" w:eastAsia="Arial" w:hAnsi="Arial" w:cs="Arial"/>
                <w:b/>
                <w:spacing w:val="1"/>
              </w:rPr>
              <w:t>n</w:t>
            </w:r>
            <w:r>
              <w:rPr>
                <w:rFonts w:ascii="Arial" w:eastAsia="Arial" w:hAnsi="Arial" w:cs="Arial"/>
                <w:b/>
              </w:rPr>
              <w:t>ship</w:t>
            </w:r>
            <w:r>
              <w:rPr>
                <w:rFonts w:ascii="Arial" w:eastAsia="Arial" w:hAnsi="Arial" w:cs="Arial"/>
                <w:b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300" w:type="dxa"/>
            <w:vAlign w:val="center"/>
          </w:tcPr>
          <w:p w:rsidR="0014188C" w:rsidRDefault="0014188C" w:rsidP="000F656E"/>
        </w:tc>
      </w:tr>
      <w:tr w:rsidR="0014188C" w:rsidTr="007772E2">
        <w:trPr>
          <w:trHeight w:hRule="exact" w:val="932"/>
        </w:trPr>
        <w:tc>
          <w:tcPr>
            <w:tcW w:w="2700" w:type="dxa"/>
            <w:vAlign w:val="center"/>
          </w:tcPr>
          <w:p w:rsidR="0014188C" w:rsidRDefault="0091616B" w:rsidP="000F656E">
            <w:pPr>
              <w:spacing w:line="220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Name</w:t>
            </w:r>
            <w:r>
              <w:rPr>
                <w:rFonts w:ascii="Arial" w:eastAsia="Arial" w:hAnsi="Arial" w:cs="Arial"/>
                <w:b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&amp;</w:t>
            </w:r>
            <w:r>
              <w:rPr>
                <w:rFonts w:ascii="Arial" w:eastAsia="Arial" w:hAnsi="Arial" w:cs="Arial"/>
                <w:b/>
                <w:spacing w:val="3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5"/>
              </w:rPr>
              <w:t>A</w:t>
            </w:r>
            <w:r>
              <w:rPr>
                <w:rFonts w:ascii="Arial" w:eastAsia="Arial" w:hAnsi="Arial" w:cs="Arial"/>
                <w:b/>
              </w:rPr>
              <w:t>d</w:t>
            </w:r>
            <w:r>
              <w:rPr>
                <w:rFonts w:ascii="Arial" w:eastAsia="Arial" w:hAnsi="Arial" w:cs="Arial"/>
                <w:b/>
                <w:spacing w:val="3"/>
              </w:rPr>
              <w:t>d</w:t>
            </w:r>
            <w:r>
              <w:rPr>
                <w:rFonts w:ascii="Arial" w:eastAsia="Arial" w:hAnsi="Arial" w:cs="Arial"/>
                <w:b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spacing w:val="2"/>
              </w:rPr>
              <w:t>e</w:t>
            </w:r>
            <w:r>
              <w:rPr>
                <w:rFonts w:ascii="Arial" w:eastAsia="Arial" w:hAnsi="Arial" w:cs="Arial"/>
                <w:b/>
              </w:rPr>
              <w:t>ss</w:t>
            </w:r>
            <w:r>
              <w:rPr>
                <w:rFonts w:ascii="Arial" w:eastAsia="Arial" w:hAnsi="Arial" w:cs="Arial"/>
                <w:b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of</w:t>
            </w:r>
          </w:p>
          <w:p w:rsidR="0014188C" w:rsidRDefault="0091616B" w:rsidP="000F656E">
            <w:pPr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1"/>
              </w:rPr>
              <w:t>G</w:t>
            </w:r>
            <w:r>
              <w:rPr>
                <w:rFonts w:ascii="Arial" w:eastAsia="Arial" w:hAnsi="Arial" w:cs="Arial"/>
                <w:b/>
              </w:rPr>
              <w:t>ua</w:t>
            </w:r>
            <w:r>
              <w:rPr>
                <w:rFonts w:ascii="Arial" w:eastAsia="Arial" w:hAnsi="Arial" w:cs="Arial"/>
                <w:b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</w:rPr>
              <w:t>dian</w:t>
            </w:r>
            <w:r>
              <w:rPr>
                <w:rFonts w:ascii="Arial" w:eastAsia="Arial" w:hAnsi="Arial" w:cs="Arial"/>
                <w:b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,</w:t>
            </w:r>
          </w:p>
          <w:p w:rsidR="0014188C" w:rsidRDefault="0091616B" w:rsidP="000F656E">
            <w:pPr>
              <w:ind w:left="10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If</w:t>
            </w:r>
            <w:r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n</w:t>
            </w:r>
            <w:r>
              <w:rPr>
                <w:rFonts w:ascii="Arial" w:eastAsia="Arial" w:hAnsi="Arial" w:cs="Arial"/>
                <w:b/>
                <w:spacing w:val="1"/>
              </w:rPr>
              <w:t>o</w:t>
            </w:r>
            <w:r>
              <w:rPr>
                <w:rFonts w:ascii="Arial" w:eastAsia="Arial" w:hAnsi="Arial" w:cs="Arial"/>
                <w:b/>
              </w:rPr>
              <w:t>mi</w:t>
            </w:r>
            <w:r>
              <w:rPr>
                <w:rFonts w:ascii="Arial" w:eastAsia="Arial" w:hAnsi="Arial" w:cs="Arial"/>
                <w:b/>
                <w:spacing w:val="1"/>
              </w:rPr>
              <w:t>n</w:t>
            </w:r>
            <w:r>
              <w:rPr>
                <w:rFonts w:ascii="Arial" w:eastAsia="Arial" w:hAnsi="Arial" w:cs="Arial"/>
                <w:b/>
              </w:rPr>
              <w:t>ee</w:t>
            </w:r>
            <w:r>
              <w:rPr>
                <w:rFonts w:ascii="Arial" w:eastAsia="Arial" w:hAnsi="Arial" w:cs="Arial"/>
                <w:b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is</w:t>
            </w:r>
            <w:r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a</w:t>
            </w:r>
            <w:r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mi</w:t>
            </w:r>
            <w:r>
              <w:rPr>
                <w:rFonts w:ascii="Arial" w:eastAsia="Arial" w:hAnsi="Arial" w:cs="Arial"/>
                <w:b/>
                <w:spacing w:val="1"/>
              </w:rPr>
              <w:t>n</w:t>
            </w:r>
            <w:r>
              <w:rPr>
                <w:rFonts w:ascii="Arial" w:eastAsia="Arial" w:hAnsi="Arial" w:cs="Arial"/>
                <w:b/>
                <w:spacing w:val="3"/>
              </w:rPr>
              <w:t>o</w:t>
            </w:r>
            <w:r>
              <w:rPr>
                <w:rFonts w:ascii="Arial" w:eastAsia="Arial" w:hAnsi="Arial" w:cs="Arial"/>
                <w:b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300" w:type="dxa"/>
            <w:vAlign w:val="center"/>
          </w:tcPr>
          <w:p w:rsidR="0014188C" w:rsidRDefault="0014188C" w:rsidP="000F656E"/>
        </w:tc>
      </w:tr>
      <w:tr w:rsidR="007772E2" w:rsidTr="007772E2">
        <w:trPr>
          <w:trHeight w:val="707"/>
        </w:trPr>
        <w:tc>
          <w:tcPr>
            <w:tcW w:w="2700" w:type="dxa"/>
            <w:vAlign w:val="center"/>
          </w:tcPr>
          <w:p w:rsidR="007772E2" w:rsidRDefault="007772E2" w:rsidP="000F656E">
            <w:pPr>
              <w:ind w:left="10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</w:rPr>
              <w:t>pe</w:t>
            </w:r>
            <w:r>
              <w:rPr>
                <w:rFonts w:ascii="Arial" w:eastAsia="Arial" w:hAnsi="Arial" w:cs="Arial"/>
                <w:b/>
                <w:spacing w:val="-1"/>
              </w:rPr>
              <w:t>c</w:t>
            </w:r>
            <w:r>
              <w:rPr>
                <w:rFonts w:ascii="Arial" w:eastAsia="Arial" w:hAnsi="Arial" w:cs="Arial"/>
                <w:b/>
              </w:rPr>
              <w:t>i</w:t>
            </w:r>
            <w:r>
              <w:rPr>
                <w:rFonts w:ascii="Arial" w:eastAsia="Arial" w:hAnsi="Arial" w:cs="Arial"/>
                <w:b/>
                <w:spacing w:val="3"/>
              </w:rPr>
              <w:t>m</w:t>
            </w:r>
            <w:r>
              <w:rPr>
                <w:rFonts w:ascii="Arial" w:eastAsia="Arial" w:hAnsi="Arial" w:cs="Arial"/>
                <w:b/>
              </w:rPr>
              <w:t>en</w:t>
            </w:r>
            <w:r>
              <w:rPr>
                <w:rFonts w:ascii="Arial" w:eastAsia="Arial" w:hAnsi="Arial" w:cs="Arial"/>
                <w:b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1"/>
              </w:rPr>
              <w:t>S</w:t>
            </w:r>
            <w:r>
              <w:rPr>
                <w:rFonts w:ascii="Arial" w:eastAsia="Arial" w:hAnsi="Arial" w:cs="Arial"/>
                <w:b/>
              </w:rPr>
              <w:t>ig</w:t>
            </w:r>
            <w:r>
              <w:rPr>
                <w:rFonts w:ascii="Arial" w:eastAsia="Arial" w:hAnsi="Arial" w:cs="Arial"/>
                <w:b/>
                <w:spacing w:val="1"/>
              </w:rPr>
              <w:t>n</w:t>
            </w:r>
            <w:r>
              <w:rPr>
                <w:rFonts w:ascii="Arial" w:eastAsia="Arial" w:hAnsi="Arial" w:cs="Arial"/>
                <w:b/>
              </w:rPr>
              <w:t>at</w:t>
            </w:r>
            <w:r>
              <w:rPr>
                <w:rFonts w:ascii="Arial" w:eastAsia="Arial" w:hAnsi="Arial" w:cs="Arial"/>
                <w:b/>
                <w:spacing w:val="1"/>
              </w:rPr>
              <w:t>u</w:t>
            </w:r>
            <w:r>
              <w:rPr>
                <w:rFonts w:ascii="Arial" w:eastAsia="Arial" w:hAnsi="Arial" w:cs="Arial"/>
                <w:b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</w:rPr>
              <w:t>e</w:t>
            </w:r>
            <w:r>
              <w:rPr>
                <w:rFonts w:ascii="Arial" w:eastAsia="Arial" w:hAnsi="Arial" w:cs="Arial"/>
                <w:b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of</w:t>
            </w:r>
          </w:p>
          <w:p w:rsidR="007772E2" w:rsidRDefault="007772E2" w:rsidP="000F656E">
            <w:pPr>
              <w:ind w:left="108"/>
              <w:rPr>
                <w:rFonts w:ascii="Arial" w:eastAsia="Arial" w:hAnsi="Arial" w:cs="Arial"/>
              </w:rPr>
            </w:pPr>
            <w:r w:rsidRPr="0014188C">
              <w:pict>
                <v:group id="_x0000_s1050" style="position:absolute;left:0;text-align:left;margin-left:1.05pt;margin-top:35.5pt;width:410.2pt;height:.85pt;z-index:-251653632;mso-position-horizontal-relative:page;mso-position-vertical-relative:page" coordorigin="2263,13559" coordsize="8204,17">
                  <v:shape id="_x0000_s1051" style="position:absolute;left:2269;top:13570;width:4097;height:0" coordorigin="2269,13570" coordsize="4097,0" path="m2269,13570r4097,e" filled="f" strokeweight=".58pt">
                    <v:path arrowok="t"/>
                  </v:shape>
                  <v:shape id="_x0000_s1052" style="position:absolute;left:6366;top:13564;width:4095;height:0" coordorigin="6366,13564" coordsize="4095,0" path="m6366,13564r4095,e" filled="f" strokeweight=".58pt">
                    <v:path arrowok="t"/>
                  </v:shape>
                  <w10:wrap anchorx="page" anchory="page"/>
                </v:group>
              </w:pict>
            </w:r>
            <w:r>
              <w:rPr>
                <w:rFonts w:ascii="Arial" w:eastAsia="Arial" w:hAnsi="Arial" w:cs="Arial"/>
                <w:b/>
              </w:rPr>
              <w:t>N</w:t>
            </w:r>
            <w:r>
              <w:rPr>
                <w:rFonts w:ascii="Arial" w:eastAsia="Arial" w:hAnsi="Arial" w:cs="Arial"/>
                <w:b/>
                <w:spacing w:val="1"/>
              </w:rPr>
              <w:t>o</w:t>
            </w:r>
            <w:r>
              <w:rPr>
                <w:rFonts w:ascii="Arial" w:eastAsia="Arial" w:hAnsi="Arial" w:cs="Arial"/>
                <w:b/>
              </w:rPr>
              <w:t>mi</w:t>
            </w:r>
            <w:r>
              <w:rPr>
                <w:rFonts w:ascii="Arial" w:eastAsia="Arial" w:hAnsi="Arial" w:cs="Arial"/>
                <w:b/>
                <w:spacing w:val="1"/>
              </w:rPr>
              <w:t>n</w:t>
            </w:r>
            <w:r>
              <w:rPr>
                <w:rFonts w:ascii="Arial" w:eastAsia="Arial" w:hAnsi="Arial" w:cs="Arial"/>
                <w:b/>
              </w:rPr>
              <w:t>ee</w:t>
            </w:r>
            <w:r>
              <w:rPr>
                <w:rFonts w:ascii="Arial" w:eastAsia="Arial" w:hAnsi="Arial" w:cs="Arial"/>
                <w:b/>
                <w:spacing w:val="-9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/</w:t>
            </w:r>
            <w:r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G</w:t>
            </w:r>
            <w:r>
              <w:rPr>
                <w:rFonts w:ascii="Arial" w:eastAsia="Arial" w:hAnsi="Arial" w:cs="Arial"/>
                <w:b/>
                <w:spacing w:val="3"/>
              </w:rPr>
              <w:t>u</w:t>
            </w:r>
            <w:r>
              <w:rPr>
                <w:rFonts w:ascii="Arial" w:eastAsia="Arial" w:hAnsi="Arial" w:cs="Arial"/>
                <w:b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</w:rPr>
              <w:t>dian</w:t>
            </w:r>
          </w:p>
        </w:tc>
        <w:tc>
          <w:tcPr>
            <w:tcW w:w="6300" w:type="dxa"/>
            <w:vAlign w:val="center"/>
          </w:tcPr>
          <w:p w:rsidR="007772E2" w:rsidRDefault="007772E2" w:rsidP="000F656E"/>
        </w:tc>
      </w:tr>
    </w:tbl>
    <w:p w:rsidR="0014188C" w:rsidRDefault="0014188C">
      <w:pPr>
        <w:sectPr w:rsidR="0014188C" w:rsidSect="007772E2">
          <w:type w:val="continuous"/>
          <w:pgSz w:w="12240" w:h="15840"/>
          <w:pgMar w:top="630" w:right="860" w:bottom="280" w:left="1340" w:header="720" w:footer="720" w:gutter="0"/>
          <w:cols w:space="720"/>
        </w:sectPr>
      </w:pPr>
    </w:p>
    <w:p w:rsidR="007772E2" w:rsidRDefault="008B3427">
      <w:pPr>
        <w:ind w:left="7073"/>
      </w:pPr>
      <w:r w:rsidRPr="0014188C">
        <w:lastRenderedPageBreak/>
        <w:pict>
          <v:group id="_x0000_s1026" style="position:absolute;left:0;text-align:left;margin-left:65.75pt;margin-top:35.7pt;width:480.1pt;height:610.65pt;z-index:-251657728;mso-position-horizontal-relative:page;mso-position-vertical-relative:page" coordorigin="1326,1434" coordsize="9602,12213">
            <v:shape id="_x0000_s1030" style="position:absolute;left:1337;top:1445;width:9580;height:0" coordorigin="1337,1445" coordsize="9580,0" path="m1337,1445r9580,e" filled="f" strokeweight=".58pt">
              <v:path arrowok="t"/>
            </v:shape>
            <v:shape id="_x0000_s1029" style="position:absolute;left:1332;top:1440;width:0;height:12201" coordorigin="1332,1440" coordsize="0,12201" path="m1332,1440r,12201e" filled="f" strokeweight=".58pt">
              <v:path arrowok="t"/>
            </v:shape>
            <v:shape id="_x0000_s1028" style="position:absolute;left:1337;top:13636;width:9580;height:0" coordorigin="1337,13636" coordsize="9580,0" path="m1337,13636r9580,e" filled="f" strokeweight=".20464mm">
              <v:path arrowok="t"/>
            </v:shape>
            <v:shape id="_x0000_s1027" style="position:absolute;left:10922;top:1440;width:0;height:12201" coordorigin="10922,1440" coordsize="0,12201" path="m10922,1440r,12201e" filled="f" strokeweight=".58pt">
              <v:path arrowok="t"/>
            </v:shape>
            <w10:wrap anchorx="page" anchory="page"/>
          </v:group>
        </w:pict>
      </w:r>
    </w:p>
    <w:p w:rsidR="0014188C" w:rsidRDefault="0091616B">
      <w:pPr>
        <w:spacing w:before="3" w:line="220" w:lineRule="exact"/>
        <w:ind w:left="100" w:right="79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h</w:t>
      </w:r>
      <w:r>
        <w:rPr>
          <w:rFonts w:ascii="Arial" w:eastAsia="Arial" w:hAnsi="Arial" w:cs="Arial"/>
        </w:rPr>
        <w:t>ere</w:t>
      </w:r>
      <w:r>
        <w:rPr>
          <w:rFonts w:ascii="Arial" w:eastAsia="Arial" w:hAnsi="Arial" w:cs="Arial"/>
          <w:spacing w:val="4"/>
        </w:rPr>
        <w:t>b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nts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7"/>
        </w:rPr>
        <w:t>m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 e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 xml:space="preserve">of </w:t>
      </w:r>
      <w:r>
        <w:rPr>
          <w:rFonts w:ascii="Arial" w:eastAsia="Arial" w:hAnsi="Arial" w:cs="Arial"/>
          <w:spacing w:val="7"/>
        </w:rPr>
        <w:t>m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Fu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ath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3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ate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4"/>
        </w:rPr>
        <w:t>a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 proof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7"/>
        </w:rPr>
        <w:t>m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ture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h</w:t>
      </w:r>
      <w:r>
        <w:rPr>
          <w:rFonts w:ascii="Arial" w:eastAsia="Arial" w:hAnsi="Arial" w:cs="Arial"/>
        </w:rPr>
        <w:t>e</w:t>
      </w:r>
    </w:p>
    <w:p w:rsidR="0014188C" w:rsidRDefault="0091616B">
      <w:pPr>
        <w:spacing w:line="220" w:lineRule="exact"/>
        <w:ind w:left="100" w:right="8684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e</w:t>
      </w:r>
      <w:proofErr w:type="gramEnd"/>
    </w:p>
    <w:p w:rsidR="0014188C" w:rsidRDefault="0091616B">
      <w:pPr>
        <w:ind w:left="100" w:right="192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urn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ng</w:t>
      </w:r>
      <w:proofErr w:type="gramEnd"/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proof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an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 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3"/>
        </w:rPr>
        <w:t>k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 a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nts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 xml:space="preserve">y </w:t>
      </w:r>
      <w:r>
        <w:rPr>
          <w:rFonts w:ascii="Arial" w:eastAsia="Arial" w:hAnsi="Arial" w:cs="Arial"/>
          <w:spacing w:val="1"/>
        </w:rPr>
        <w:t>cr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t,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f 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-1"/>
        </w:rPr>
        <w:t>ui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orm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 xml:space="preserve">n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of 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sa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1"/>
        </w:rPr>
        <w:t xml:space="preserve"> </w:t>
      </w:r>
      <w:r w:rsidR="008B3427">
        <w:rPr>
          <w:rFonts w:ascii="Arial" w:eastAsia="Arial" w:hAnsi="Arial" w:cs="Arial"/>
        </w:rPr>
        <w:t>of_______________________________________________</w:t>
      </w:r>
      <w:r>
        <w:rPr>
          <w:rFonts w:ascii="Arial" w:eastAsia="Arial" w:hAnsi="Arial" w:cs="Arial"/>
          <w:spacing w:val="-48"/>
        </w:rPr>
        <w:t xml:space="preserve"> 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Fu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d</w:t>
      </w:r>
    </w:p>
    <w:p w:rsidR="0014188C" w:rsidRDefault="0091616B">
      <w:pPr>
        <w:ind w:left="100" w:right="123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u w:val="single" w:color="000000"/>
        </w:rPr>
        <w:t xml:space="preserve">                                                                    </w:t>
      </w:r>
      <w:r>
        <w:rPr>
          <w:rFonts w:ascii="Arial" w:eastAsia="Arial" w:hAnsi="Arial" w:cs="Arial"/>
          <w:spacing w:val="54"/>
          <w:u w:val="single" w:color="000000"/>
        </w:rPr>
        <w:t xml:space="preserve"> </w:t>
      </w:r>
      <w:r>
        <w:rPr>
          <w:rFonts w:ascii="Arial" w:eastAsia="Arial" w:hAnsi="Arial" w:cs="Arial"/>
          <w:spacing w:val="-46"/>
        </w:rPr>
        <w:t xml:space="preserve"> 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MC,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1"/>
        </w:rPr>
        <w:t>W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ge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 xml:space="preserve">of 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</w:p>
    <w:p w:rsidR="0014188C" w:rsidRDefault="0091616B" w:rsidP="00FC711E">
      <w:pPr>
        <w:spacing w:before="1" w:line="220" w:lineRule="exact"/>
        <w:ind w:left="100" w:right="40"/>
        <w:rPr>
          <w:rFonts w:ascii="Arial" w:eastAsia="Arial" w:hAnsi="Arial" w:cs="Arial"/>
        </w:rPr>
      </w:pPr>
      <w:r>
        <w:rPr>
          <w:rFonts w:ascii="Arial" w:eastAsia="Arial" w:hAnsi="Arial" w:cs="Arial"/>
          <w:w w:val="99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 xml:space="preserve">                                </w:t>
      </w:r>
      <w:r>
        <w:rPr>
          <w:rFonts w:ascii="Arial" w:eastAsia="Arial" w:hAnsi="Arial" w:cs="Arial"/>
          <w:spacing w:val="4"/>
          <w:u w:val="single" w:color="000000"/>
        </w:rPr>
        <w:t xml:space="preserve"> 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/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or</w:t>
      </w:r>
      <w:r w:rsidR="00FC711E">
        <w:rPr>
          <w:rFonts w:ascii="Arial" w:eastAsia="Arial" w:hAnsi="Arial" w:cs="Arial"/>
        </w:rPr>
        <w:t>_____________________________________________</w:t>
      </w:r>
      <w:r>
        <w:rPr>
          <w:rFonts w:ascii="Arial" w:eastAsia="Arial" w:hAnsi="Arial" w:cs="Arial"/>
          <w:spacing w:val="-49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MC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ds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7"/>
        </w:rPr>
        <w:t>m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g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ei</w:t>
      </w:r>
      <w:r>
        <w:rPr>
          <w:rFonts w:ascii="Arial" w:eastAsia="Arial" w:hAnsi="Arial" w:cs="Arial"/>
          <w:spacing w:val="1"/>
        </w:rPr>
        <w:t>rs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rs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.</w:t>
      </w:r>
    </w:p>
    <w:p w:rsidR="0014188C" w:rsidRDefault="0014188C">
      <w:pPr>
        <w:spacing w:before="8" w:line="220" w:lineRule="exact"/>
        <w:rPr>
          <w:sz w:val="22"/>
          <w:szCs w:val="22"/>
        </w:rPr>
      </w:pPr>
    </w:p>
    <w:p w:rsidR="0014188C" w:rsidRDefault="0091616B">
      <w:pPr>
        <w:ind w:left="100" w:right="119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a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acq</w:t>
      </w:r>
      <w:r>
        <w:rPr>
          <w:rFonts w:ascii="Arial" w:eastAsia="Arial" w:hAnsi="Arial" w:cs="Arial"/>
          <w:spacing w:val="-1"/>
        </w:rPr>
        <w:t>ui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tere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 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 proper</w:t>
      </w:r>
      <w:r>
        <w:rPr>
          <w:rFonts w:ascii="Arial" w:eastAsia="Arial" w:hAnsi="Arial" w:cs="Arial"/>
          <w:spacing w:val="5"/>
        </w:rPr>
        <w:t>t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proofErr w:type="spellStart"/>
      <w:r>
        <w:rPr>
          <w:rFonts w:ascii="Arial" w:eastAsia="Arial" w:hAnsi="Arial" w:cs="Arial"/>
          <w:spacing w:val="4"/>
        </w:rPr>
        <w:t>b</w:t>
      </w:r>
      <w:r>
        <w:rPr>
          <w:rFonts w:ascii="Arial" w:eastAsia="Arial" w:hAnsi="Arial" w:cs="Arial"/>
          <w:spacing w:val="-4"/>
        </w:rPr>
        <w:t>y</w:t>
      </w:r>
      <w:r>
        <w:rPr>
          <w:rFonts w:ascii="Arial" w:eastAsia="Arial" w:hAnsi="Arial" w:cs="Arial"/>
        </w:rPr>
        <w:t>e</w:t>
      </w:r>
      <w:proofErr w:type="spellEnd"/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tue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of 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6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.</w:t>
      </w:r>
    </w:p>
    <w:p w:rsidR="0014188C" w:rsidRDefault="0014188C">
      <w:pPr>
        <w:spacing w:before="8" w:line="220" w:lineRule="exact"/>
        <w:rPr>
          <w:sz w:val="22"/>
          <w:szCs w:val="22"/>
        </w:rPr>
      </w:pPr>
    </w:p>
    <w:p w:rsidR="0014188C" w:rsidRDefault="0091616B" w:rsidP="008B3427">
      <w:pPr>
        <w:ind w:left="100" w:right="2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a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w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er</w:t>
      </w:r>
      <w:r w:rsidR="008B3427">
        <w:rPr>
          <w:rFonts w:ascii="Arial" w:eastAsia="Arial" w:hAnsi="Arial" w:cs="Arial"/>
        </w:rPr>
        <w:t>___________________________________________________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</w:p>
    <w:p w:rsidR="0014188C" w:rsidRDefault="0091616B">
      <w:pPr>
        <w:ind w:left="100" w:right="246"/>
        <w:rPr>
          <w:rFonts w:ascii="Arial" w:eastAsia="Arial" w:hAnsi="Arial" w:cs="Arial"/>
        </w:rPr>
      </w:pPr>
      <w:r>
        <w:rPr>
          <w:rFonts w:ascii="Arial" w:eastAsia="Arial" w:hAnsi="Arial" w:cs="Arial"/>
          <w:w w:val="99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 xml:space="preserve">                                                                        </w:t>
      </w:r>
      <w:r>
        <w:rPr>
          <w:rFonts w:ascii="Arial" w:eastAsia="Arial" w:hAnsi="Arial" w:cs="Arial"/>
          <w:spacing w:val="10"/>
          <w:u w:val="single" w:color="000000"/>
        </w:rPr>
        <w:t xml:space="preserve"> 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MC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trar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of 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l be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o tra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 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f a</w:t>
      </w:r>
      <w:r>
        <w:rPr>
          <w:rFonts w:ascii="Arial" w:eastAsia="Arial" w:hAnsi="Arial" w:cs="Arial"/>
          <w:spacing w:val="4"/>
        </w:rPr>
        <w:t>n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</w:p>
    <w:p w:rsidR="0014188C" w:rsidRDefault="0091616B">
      <w:pPr>
        <w:ind w:left="100" w:right="5862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to</w:t>
      </w:r>
      <w:proofErr w:type="gramEnd"/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’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14188C" w:rsidRDefault="0014188C">
      <w:pPr>
        <w:spacing w:before="8" w:line="220" w:lineRule="exact"/>
        <w:rPr>
          <w:sz w:val="22"/>
          <w:szCs w:val="22"/>
        </w:rPr>
      </w:pPr>
    </w:p>
    <w:p w:rsidR="0014188C" w:rsidRDefault="0091616B" w:rsidP="008B3427">
      <w:pPr>
        <w:ind w:left="100" w:right="4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If</w:t>
      </w:r>
      <w:r w:rsidR="008B3427">
        <w:rPr>
          <w:rFonts w:ascii="Arial" w:eastAsia="Arial" w:hAnsi="Arial" w:cs="Arial"/>
        </w:rPr>
        <w:t>____________________________________________________________________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or</w:t>
      </w:r>
    </w:p>
    <w:p w:rsidR="0014188C" w:rsidRDefault="0091616B">
      <w:pPr>
        <w:ind w:left="100" w:right="197"/>
        <w:rPr>
          <w:rFonts w:ascii="Arial" w:eastAsia="Arial" w:hAnsi="Arial" w:cs="Arial"/>
        </w:rPr>
      </w:pPr>
      <w:r>
        <w:rPr>
          <w:rFonts w:ascii="Arial" w:eastAsia="Arial" w:hAnsi="Arial" w:cs="Arial"/>
          <w:w w:val="99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 xml:space="preserve">                                                                      </w:t>
      </w:r>
      <w:r>
        <w:rPr>
          <w:rFonts w:ascii="Arial" w:eastAsia="Arial" w:hAnsi="Arial" w:cs="Arial"/>
          <w:spacing w:val="11"/>
          <w:u w:val="single" w:color="000000"/>
        </w:rPr>
        <w:t xml:space="preserve"> 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MC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we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 xml:space="preserve">o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ur,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2"/>
        </w:rPr>
        <w:t>ff</w:t>
      </w:r>
      <w:r>
        <w:rPr>
          <w:rFonts w:ascii="Arial" w:eastAsia="Arial" w:hAnsi="Arial" w:cs="Arial"/>
        </w:rPr>
        <w:t>ers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 pro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il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g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4"/>
        </w:rPr>
        <w:t>n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 xml:space="preserve">em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of</w:t>
      </w:r>
    </w:p>
    <w:p w:rsidR="0014188C" w:rsidRDefault="0091616B">
      <w:pPr>
        <w:ind w:left="100" w:right="657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or</w:t>
      </w:r>
      <w:proofErr w:type="gramEnd"/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2"/>
        </w:rPr>
        <w:t>w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4"/>
        </w:rPr>
        <w:t>e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ed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4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4"/>
        </w:rPr>
        <w:t>n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, 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h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4"/>
        </w:rPr>
        <w:t>n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em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1"/>
        </w:rPr>
        <w:t xml:space="preserve"> 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ur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ab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3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3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om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.</w:t>
      </w:r>
    </w:p>
    <w:p w:rsidR="0014188C" w:rsidRDefault="0014188C">
      <w:pPr>
        <w:spacing w:before="8" w:line="220" w:lineRule="exact"/>
        <w:rPr>
          <w:sz w:val="22"/>
          <w:szCs w:val="22"/>
        </w:rPr>
      </w:pPr>
    </w:p>
    <w:p w:rsidR="0014188C" w:rsidRDefault="0014188C">
      <w:pPr>
        <w:ind w:left="100" w:right="340"/>
        <w:rPr>
          <w:rFonts w:ascii="Arial" w:eastAsia="Arial" w:hAnsi="Arial" w:cs="Arial"/>
        </w:rPr>
      </w:pPr>
      <w:r w:rsidRPr="0014188C">
        <w:pict>
          <v:group id="_x0000_s1034" style="position:absolute;left:0;text-align:left;margin-left:322.25pt;margin-top:80.05pt;width:155.5pt;height:0;z-index:-251655680;mso-position-horizontal-relative:page" coordorigin="6445,1601" coordsize="3110,0">
            <v:shape id="_x0000_s1035" style="position:absolute;left:6445;top:1601;width:3110;height:0" coordorigin="6445,1601" coordsize="3110,0" path="m6445,1601r3110,e" filled="f" strokeweight=".22136mm">
              <v:path arrowok="t"/>
            </v:shape>
            <w10:wrap anchorx="page"/>
          </v:group>
        </w:pict>
      </w:r>
      <w:r w:rsidR="0091616B">
        <w:rPr>
          <w:rFonts w:ascii="Arial" w:eastAsia="Arial" w:hAnsi="Arial" w:cs="Arial"/>
        </w:rPr>
        <w:t>I</w:t>
      </w:r>
      <w:r w:rsidR="0091616B">
        <w:rPr>
          <w:rFonts w:ascii="Arial" w:eastAsia="Arial" w:hAnsi="Arial" w:cs="Arial"/>
          <w:spacing w:val="-1"/>
        </w:rPr>
        <w:t xml:space="preserve"> h</w:t>
      </w:r>
      <w:r w:rsidR="0091616B">
        <w:rPr>
          <w:rFonts w:ascii="Arial" w:eastAsia="Arial" w:hAnsi="Arial" w:cs="Arial"/>
          <w:spacing w:val="2"/>
        </w:rPr>
        <w:t>a</w:t>
      </w:r>
      <w:r w:rsidR="0091616B">
        <w:rPr>
          <w:rFonts w:ascii="Arial" w:eastAsia="Arial" w:hAnsi="Arial" w:cs="Arial"/>
          <w:spacing w:val="-1"/>
        </w:rPr>
        <w:t>v</w:t>
      </w:r>
      <w:r w:rsidR="0091616B">
        <w:rPr>
          <w:rFonts w:ascii="Arial" w:eastAsia="Arial" w:hAnsi="Arial" w:cs="Arial"/>
        </w:rPr>
        <w:t>e</w:t>
      </w:r>
      <w:r w:rsidR="0091616B">
        <w:rPr>
          <w:rFonts w:ascii="Arial" w:eastAsia="Arial" w:hAnsi="Arial" w:cs="Arial"/>
          <w:spacing w:val="-4"/>
        </w:rPr>
        <w:t xml:space="preserve"> </w:t>
      </w:r>
      <w:r w:rsidR="0091616B">
        <w:rPr>
          <w:rFonts w:ascii="Arial" w:eastAsia="Arial" w:hAnsi="Arial" w:cs="Arial"/>
        </w:rPr>
        <w:t>r</w:t>
      </w:r>
      <w:r w:rsidR="0091616B">
        <w:rPr>
          <w:rFonts w:ascii="Arial" w:eastAsia="Arial" w:hAnsi="Arial" w:cs="Arial"/>
          <w:spacing w:val="2"/>
        </w:rPr>
        <w:t>e</w:t>
      </w:r>
      <w:r w:rsidR="0091616B">
        <w:rPr>
          <w:rFonts w:ascii="Arial" w:eastAsia="Arial" w:hAnsi="Arial" w:cs="Arial"/>
        </w:rPr>
        <w:t>ad</w:t>
      </w:r>
      <w:r w:rsidR="0091616B">
        <w:rPr>
          <w:rFonts w:ascii="Arial" w:eastAsia="Arial" w:hAnsi="Arial" w:cs="Arial"/>
          <w:spacing w:val="-5"/>
        </w:rPr>
        <w:t xml:space="preserve"> </w:t>
      </w:r>
      <w:r w:rsidR="0091616B">
        <w:rPr>
          <w:rFonts w:ascii="Arial" w:eastAsia="Arial" w:hAnsi="Arial" w:cs="Arial"/>
          <w:spacing w:val="2"/>
        </w:rPr>
        <w:t>t</w:t>
      </w:r>
      <w:r w:rsidR="0091616B">
        <w:rPr>
          <w:rFonts w:ascii="Arial" w:eastAsia="Arial" w:hAnsi="Arial" w:cs="Arial"/>
        </w:rPr>
        <w:t>he</w:t>
      </w:r>
      <w:r w:rsidR="0091616B">
        <w:rPr>
          <w:rFonts w:ascii="Arial" w:eastAsia="Arial" w:hAnsi="Arial" w:cs="Arial"/>
          <w:spacing w:val="-4"/>
        </w:rPr>
        <w:t xml:space="preserve"> </w:t>
      </w:r>
      <w:r w:rsidR="0091616B">
        <w:rPr>
          <w:rFonts w:ascii="Arial" w:eastAsia="Arial" w:hAnsi="Arial" w:cs="Arial"/>
        </w:rPr>
        <w:t>r</w:t>
      </w:r>
      <w:r w:rsidR="0091616B">
        <w:rPr>
          <w:rFonts w:ascii="Arial" w:eastAsia="Arial" w:hAnsi="Arial" w:cs="Arial"/>
          <w:spacing w:val="2"/>
        </w:rPr>
        <w:t>u</w:t>
      </w:r>
      <w:r w:rsidR="0091616B">
        <w:rPr>
          <w:rFonts w:ascii="Arial" w:eastAsia="Arial" w:hAnsi="Arial" w:cs="Arial"/>
          <w:spacing w:val="-1"/>
        </w:rPr>
        <w:t>l</w:t>
      </w:r>
      <w:r w:rsidR="0091616B">
        <w:rPr>
          <w:rFonts w:ascii="Arial" w:eastAsia="Arial" w:hAnsi="Arial" w:cs="Arial"/>
        </w:rPr>
        <w:t>es</w:t>
      </w:r>
      <w:r w:rsidR="0091616B">
        <w:rPr>
          <w:rFonts w:ascii="Arial" w:eastAsia="Arial" w:hAnsi="Arial" w:cs="Arial"/>
          <w:spacing w:val="-3"/>
        </w:rPr>
        <w:t xml:space="preserve"> </w:t>
      </w:r>
      <w:r w:rsidR="0091616B">
        <w:rPr>
          <w:rFonts w:ascii="Arial" w:eastAsia="Arial" w:hAnsi="Arial" w:cs="Arial"/>
        </w:rPr>
        <w:t>or n</w:t>
      </w:r>
      <w:r w:rsidR="0091616B">
        <w:rPr>
          <w:rFonts w:ascii="Arial" w:eastAsia="Arial" w:hAnsi="Arial" w:cs="Arial"/>
          <w:spacing w:val="1"/>
        </w:rPr>
        <w:t>o</w:t>
      </w:r>
      <w:r w:rsidR="0091616B">
        <w:rPr>
          <w:rFonts w:ascii="Arial" w:eastAsia="Arial" w:hAnsi="Arial" w:cs="Arial"/>
          <w:spacing w:val="4"/>
        </w:rPr>
        <w:t>m</w:t>
      </w:r>
      <w:r w:rsidR="0091616B">
        <w:rPr>
          <w:rFonts w:ascii="Arial" w:eastAsia="Arial" w:hAnsi="Arial" w:cs="Arial"/>
          <w:spacing w:val="-1"/>
        </w:rPr>
        <w:t>i</w:t>
      </w:r>
      <w:r w:rsidR="0091616B">
        <w:rPr>
          <w:rFonts w:ascii="Arial" w:eastAsia="Arial" w:hAnsi="Arial" w:cs="Arial"/>
        </w:rPr>
        <w:t>n</w:t>
      </w:r>
      <w:r w:rsidR="0091616B">
        <w:rPr>
          <w:rFonts w:ascii="Arial" w:eastAsia="Arial" w:hAnsi="Arial" w:cs="Arial"/>
          <w:spacing w:val="-1"/>
        </w:rPr>
        <w:t>a</w:t>
      </w:r>
      <w:r w:rsidR="0091616B">
        <w:rPr>
          <w:rFonts w:ascii="Arial" w:eastAsia="Arial" w:hAnsi="Arial" w:cs="Arial"/>
        </w:rPr>
        <w:t>t</w:t>
      </w:r>
      <w:r w:rsidR="0091616B">
        <w:rPr>
          <w:rFonts w:ascii="Arial" w:eastAsia="Arial" w:hAnsi="Arial" w:cs="Arial"/>
          <w:spacing w:val="-1"/>
        </w:rPr>
        <w:t>i</w:t>
      </w:r>
      <w:r w:rsidR="0091616B">
        <w:rPr>
          <w:rFonts w:ascii="Arial" w:eastAsia="Arial" w:hAnsi="Arial" w:cs="Arial"/>
        </w:rPr>
        <w:t>on</w:t>
      </w:r>
      <w:r w:rsidR="0091616B">
        <w:rPr>
          <w:rFonts w:ascii="Arial" w:eastAsia="Arial" w:hAnsi="Arial" w:cs="Arial"/>
          <w:spacing w:val="-11"/>
        </w:rPr>
        <w:t xml:space="preserve"> </w:t>
      </w:r>
      <w:r w:rsidR="0091616B">
        <w:rPr>
          <w:rFonts w:ascii="Arial" w:eastAsia="Arial" w:hAnsi="Arial" w:cs="Arial"/>
          <w:spacing w:val="1"/>
        </w:rPr>
        <w:t>s</w:t>
      </w:r>
      <w:r w:rsidR="0091616B">
        <w:rPr>
          <w:rFonts w:ascii="Arial" w:eastAsia="Arial" w:hAnsi="Arial" w:cs="Arial"/>
          <w:spacing w:val="2"/>
        </w:rPr>
        <w:t>p</w:t>
      </w:r>
      <w:r w:rsidR="0091616B">
        <w:rPr>
          <w:rFonts w:ascii="Arial" w:eastAsia="Arial" w:hAnsi="Arial" w:cs="Arial"/>
        </w:rPr>
        <w:t>e</w:t>
      </w:r>
      <w:r w:rsidR="0091616B">
        <w:rPr>
          <w:rFonts w:ascii="Arial" w:eastAsia="Arial" w:hAnsi="Arial" w:cs="Arial"/>
          <w:spacing w:val="1"/>
        </w:rPr>
        <w:t>c</w:t>
      </w:r>
      <w:r w:rsidR="0091616B">
        <w:rPr>
          <w:rFonts w:ascii="Arial" w:eastAsia="Arial" w:hAnsi="Arial" w:cs="Arial"/>
          <w:spacing w:val="-1"/>
        </w:rPr>
        <w:t>i</w:t>
      </w:r>
      <w:r w:rsidR="0091616B">
        <w:rPr>
          <w:rFonts w:ascii="Arial" w:eastAsia="Arial" w:hAnsi="Arial" w:cs="Arial"/>
          <w:spacing w:val="2"/>
        </w:rPr>
        <w:t>f</w:t>
      </w:r>
      <w:r w:rsidR="0091616B">
        <w:rPr>
          <w:rFonts w:ascii="Arial" w:eastAsia="Arial" w:hAnsi="Arial" w:cs="Arial"/>
          <w:spacing w:val="-1"/>
        </w:rPr>
        <w:t>i</w:t>
      </w:r>
      <w:r w:rsidR="0091616B">
        <w:rPr>
          <w:rFonts w:ascii="Arial" w:eastAsia="Arial" w:hAnsi="Arial" w:cs="Arial"/>
        </w:rPr>
        <w:t>ed</w:t>
      </w:r>
      <w:r w:rsidR="0091616B">
        <w:rPr>
          <w:rFonts w:ascii="Arial" w:eastAsia="Arial" w:hAnsi="Arial" w:cs="Arial"/>
          <w:spacing w:val="-7"/>
        </w:rPr>
        <w:t xml:space="preserve"> </w:t>
      </w:r>
      <w:r w:rsidR="0091616B">
        <w:rPr>
          <w:rFonts w:ascii="Arial" w:eastAsia="Arial" w:hAnsi="Arial" w:cs="Arial"/>
        </w:rPr>
        <w:t>h</w:t>
      </w:r>
      <w:r w:rsidR="0091616B">
        <w:rPr>
          <w:rFonts w:ascii="Arial" w:eastAsia="Arial" w:hAnsi="Arial" w:cs="Arial"/>
          <w:spacing w:val="-1"/>
        </w:rPr>
        <w:t>e</w:t>
      </w:r>
      <w:r w:rsidR="0091616B">
        <w:rPr>
          <w:rFonts w:ascii="Arial" w:eastAsia="Arial" w:hAnsi="Arial" w:cs="Arial"/>
          <w:spacing w:val="1"/>
        </w:rPr>
        <w:t>r</w:t>
      </w:r>
      <w:r w:rsidR="0091616B">
        <w:rPr>
          <w:rFonts w:ascii="Arial" w:eastAsia="Arial" w:hAnsi="Arial" w:cs="Arial"/>
          <w:spacing w:val="2"/>
        </w:rPr>
        <w:t>e</w:t>
      </w:r>
      <w:r w:rsidR="0091616B">
        <w:rPr>
          <w:rFonts w:ascii="Arial" w:eastAsia="Arial" w:hAnsi="Arial" w:cs="Arial"/>
          <w:spacing w:val="-1"/>
        </w:rPr>
        <w:t>i</w:t>
      </w:r>
      <w:r w:rsidR="0091616B">
        <w:rPr>
          <w:rFonts w:ascii="Arial" w:eastAsia="Arial" w:hAnsi="Arial" w:cs="Arial"/>
        </w:rPr>
        <w:t>n</w:t>
      </w:r>
      <w:r w:rsidR="0091616B">
        <w:rPr>
          <w:rFonts w:ascii="Arial" w:eastAsia="Arial" w:hAnsi="Arial" w:cs="Arial"/>
          <w:spacing w:val="-6"/>
        </w:rPr>
        <w:t xml:space="preserve"> </w:t>
      </w:r>
      <w:r w:rsidR="0091616B">
        <w:rPr>
          <w:rFonts w:ascii="Arial" w:eastAsia="Arial" w:hAnsi="Arial" w:cs="Arial"/>
          <w:spacing w:val="1"/>
        </w:rPr>
        <w:t>a</w:t>
      </w:r>
      <w:r w:rsidR="0091616B">
        <w:rPr>
          <w:rFonts w:ascii="Arial" w:eastAsia="Arial" w:hAnsi="Arial" w:cs="Arial"/>
        </w:rPr>
        <w:t>nd</w:t>
      </w:r>
      <w:r w:rsidR="0091616B">
        <w:rPr>
          <w:rFonts w:ascii="Arial" w:eastAsia="Arial" w:hAnsi="Arial" w:cs="Arial"/>
          <w:spacing w:val="-4"/>
        </w:rPr>
        <w:t xml:space="preserve"> </w:t>
      </w:r>
      <w:r w:rsidR="0091616B">
        <w:rPr>
          <w:rFonts w:ascii="Arial" w:eastAsia="Arial" w:hAnsi="Arial" w:cs="Arial"/>
        </w:rPr>
        <w:t>I</w:t>
      </w:r>
      <w:r w:rsidR="0091616B">
        <w:rPr>
          <w:rFonts w:ascii="Arial" w:eastAsia="Arial" w:hAnsi="Arial" w:cs="Arial"/>
          <w:spacing w:val="1"/>
        </w:rPr>
        <w:t xml:space="preserve"> </w:t>
      </w:r>
      <w:r w:rsidR="0091616B">
        <w:rPr>
          <w:rFonts w:ascii="Arial" w:eastAsia="Arial" w:hAnsi="Arial" w:cs="Arial"/>
        </w:rPr>
        <w:t>h</w:t>
      </w:r>
      <w:r w:rsidR="0091616B">
        <w:rPr>
          <w:rFonts w:ascii="Arial" w:eastAsia="Arial" w:hAnsi="Arial" w:cs="Arial"/>
          <w:spacing w:val="-1"/>
        </w:rPr>
        <w:t>e</w:t>
      </w:r>
      <w:r w:rsidR="0091616B">
        <w:rPr>
          <w:rFonts w:ascii="Arial" w:eastAsia="Arial" w:hAnsi="Arial" w:cs="Arial"/>
          <w:spacing w:val="1"/>
        </w:rPr>
        <w:t>r</w:t>
      </w:r>
      <w:r w:rsidR="0091616B">
        <w:rPr>
          <w:rFonts w:ascii="Arial" w:eastAsia="Arial" w:hAnsi="Arial" w:cs="Arial"/>
        </w:rPr>
        <w:t>e</w:t>
      </w:r>
      <w:r w:rsidR="0091616B">
        <w:rPr>
          <w:rFonts w:ascii="Arial" w:eastAsia="Arial" w:hAnsi="Arial" w:cs="Arial"/>
          <w:spacing w:val="4"/>
        </w:rPr>
        <w:t>b</w:t>
      </w:r>
      <w:r w:rsidR="0091616B">
        <w:rPr>
          <w:rFonts w:ascii="Arial" w:eastAsia="Arial" w:hAnsi="Arial" w:cs="Arial"/>
        </w:rPr>
        <w:t>y</w:t>
      </w:r>
      <w:r w:rsidR="0091616B">
        <w:rPr>
          <w:rFonts w:ascii="Arial" w:eastAsia="Arial" w:hAnsi="Arial" w:cs="Arial"/>
          <w:spacing w:val="-10"/>
        </w:rPr>
        <w:t xml:space="preserve"> </w:t>
      </w:r>
      <w:r w:rsidR="0091616B">
        <w:rPr>
          <w:rFonts w:ascii="Arial" w:eastAsia="Arial" w:hAnsi="Arial" w:cs="Arial"/>
          <w:spacing w:val="1"/>
        </w:rPr>
        <w:t>c</w:t>
      </w:r>
      <w:r w:rsidR="0091616B">
        <w:rPr>
          <w:rFonts w:ascii="Arial" w:eastAsia="Arial" w:hAnsi="Arial" w:cs="Arial"/>
          <w:spacing w:val="2"/>
        </w:rPr>
        <w:t>o</w:t>
      </w:r>
      <w:r w:rsidR="0091616B">
        <w:rPr>
          <w:rFonts w:ascii="Arial" w:eastAsia="Arial" w:hAnsi="Arial" w:cs="Arial"/>
        </w:rPr>
        <w:t>n</w:t>
      </w:r>
      <w:r w:rsidR="0091616B">
        <w:rPr>
          <w:rFonts w:ascii="Arial" w:eastAsia="Arial" w:hAnsi="Arial" w:cs="Arial"/>
          <w:spacing w:val="2"/>
        </w:rPr>
        <w:t>f</w:t>
      </w:r>
      <w:r w:rsidR="0091616B">
        <w:rPr>
          <w:rFonts w:ascii="Arial" w:eastAsia="Arial" w:hAnsi="Arial" w:cs="Arial"/>
          <w:spacing w:val="-1"/>
        </w:rPr>
        <w:t>i</w:t>
      </w:r>
      <w:r w:rsidR="0091616B">
        <w:rPr>
          <w:rFonts w:ascii="Arial" w:eastAsia="Arial" w:hAnsi="Arial" w:cs="Arial"/>
          <w:spacing w:val="-2"/>
        </w:rPr>
        <w:t>r</w:t>
      </w:r>
      <w:r w:rsidR="0091616B">
        <w:rPr>
          <w:rFonts w:ascii="Arial" w:eastAsia="Arial" w:hAnsi="Arial" w:cs="Arial"/>
        </w:rPr>
        <w:t>m</w:t>
      </w:r>
      <w:r w:rsidR="0091616B">
        <w:rPr>
          <w:rFonts w:ascii="Arial" w:eastAsia="Arial" w:hAnsi="Arial" w:cs="Arial"/>
          <w:spacing w:val="-3"/>
        </w:rPr>
        <w:t xml:space="preserve"> </w:t>
      </w:r>
      <w:r w:rsidR="0091616B">
        <w:rPr>
          <w:rFonts w:ascii="Arial" w:eastAsia="Arial" w:hAnsi="Arial" w:cs="Arial"/>
        </w:rPr>
        <w:t>to</w:t>
      </w:r>
      <w:r w:rsidR="0091616B">
        <w:rPr>
          <w:rFonts w:ascii="Arial" w:eastAsia="Arial" w:hAnsi="Arial" w:cs="Arial"/>
          <w:spacing w:val="-3"/>
        </w:rPr>
        <w:t xml:space="preserve"> </w:t>
      </w:r>
      <w:r w:rsidR="0091616B">
        <w:rPr>
          <w:rFonts w:ascii="Arial" w:eastAsia="Arial" w:hAnsi="Arial" w:cs="Arial"/>
          <w:spacing w:val="1"/>
        </w:rPr>
        <w:t>c</w:t>
      </w:r>
      <w:r w:rsidR="0091616B">
        <w:rPr>
          <w:rFonts w:ascii="Arial" w:eastAsia="Arial" w:hAnsi="Arial" w:cs="Arial"/>
        </w:rPr>
        <w:t>o</w:t>
      </w:r>
      <w:r w:rsidR="0091616B">
        <w:rPr>
          <w:rFonts w:ascii="Arial" w:eastAsia="Arial" w:hAnsi="Arial" w:cs="Arial"/>
          <w:spacing w:val="2"/>
        </w:rPr>
        <w:t>m</w:t>
      </w:r>
      <w:r w:rsidR="0091616B">
        <w:rPr>
          <w:rFonts w:ascii="Arial" w:eastAsia="Arial" w:hAnsi="Arial" w:cs="Arial"/>
        </w:rPr>
        <w:t>p</w:t>
      </w:r>
      <w:r w:rsidR="0091616B">
        <w:rPr>
          <w:rFonts w:ascii="Arial" w:eastAsia="Arial" w:hAnsi="Arial" w:cs="Arial"/>
          <w:spacing w:val="3"/>
        </w:rPr>
        <w:t>l</w:t>
      </w:r>
      <w:r w:rsidR="0091616B">
        <w:rPr>
          <w:rFonts w:ascii="Arial" w:eastAsia="Arial" w:hAnsi="Arial" w:cs="Arial"/>
        </w:rPr>
        <w:t>y</w:t>
      </w:r>
      <w:r w:rsidR="0091616B">
        <w:rPr>
          <w:rFonts w:ascii="Arial" w:eastAsia="Arial" w:hAnsi="Arial" w:cs="Arial"/>
          <w:spacing w:val="-10"/>
        </w:rPr>
        <w:t xml:space="preserve"> </w:t>
      </w:r>
      <w:r w:rsidR="0091616B">
        <w:rPr>
          <w:rFonts w:ascii="Arial" w:eastAsia="Arial" w:hAnsi="Arial" w:cs="Arial"/>
        </w:rPr>
        <w:t>a</w:t>
      </w:r>
      <w:r w:rsidR="0091616B">
        <w:rPr>
          <w:rFonts w:ascii="Arial" w:eastAsia="Arial" w:hAnsi="Arial" w:cs="Arial"/>
          <w:spacing w:val="1"/>
        </w:rPr>
        <w:t>n</w:t>
      </w:r>
      <w:r w:rsidR="0091616B">
        <w:rPr>
          <w:rFonts w:ascii="Arial" w:eastAsia="Arial" w:hAnsi="Arial" w:cs="Arial"/>
        </w:rPr>
        <w:t>d</w:t>
      </w:r>
      <w:r w:rsidR="0091616B">
        <w:rPr>
          <w:rFonts w:ascii="Arial" w:eastAsia="Arial" w:hAnsi="Arial" w:cs="Arial"/>
          <w:spacing w:val="-3"/>
        </w:rPr>
        <w:t xml:space="preserve"> </w:t>
      </w:r>
      <w:r w:rsidR="0091616B">
        <w:rPr>
          <w:rFonts w:ascii="Arial" w:eastAsia="Arial" w:hAnsi="Arial" w:cs="Arial"/>
          <w:spacing w:val="1"/>
        </w:rPr>
        <w:t>a</w:t>
      </w:r>
      <w:r w:rsidR="0091616B">
        <w:rPr>
          <w:rFonts w:ascii="Arial" w:eastAsia="Arial" w:hAnsi="Arial" w:cs="Arial"/>
        </w:rPr>
        <w:t>d</w:t>
      </w:r>
      <w:r w:rsidR="0091616B">
        <w:rPr>
          <w:rFonts w:ascii="Arial" w:eastAsia="Arial" w:hAnsi="Arial" w:cs="Arial"/>
          <w:spacing w:val="-1"/>
        </w:rPr>
        <w:t>h</w:t>
      </w:r>
      <w:r w:rsidR="0091616B">
        <w:rPr>
          <w:rFonts w:ascii="Arial" w:eastAsia="Arial" w:hAnsi="Arial" w:cs="Arial"/>
        </w:rPr>
        <w:t>ere</w:t>
      </w:r>
      <w:r w:rsidR="0091616B">
        <w:rPr>
          <w:rFonts w:ascii="Arial" w:eastAsia="Arial" w:hAnsi="Arial" w:cs="Arial"/>
          <w:spacing w:val="-4"/>
        </w:rPr>
        <w:t xml:space="preserve"> </w:t>
      </w:r>
      <w:r w:rsidR="0091616B">
        <w:rPr>
          <w:rFonts w:ascii="Arial" w:eastAsia="Arial" w:hAnsi="Arial" w:cs="Arial"/>
        </w:rPr>
        <w:t>to</w:t>
      </w:r>
      <w:r w:rsidR="0091616B">
        <w:rPr>
          <w:rFonts w:ascii="Arial" w:eastAsia="Arial" w:hAnsi="Arial" w:cs="Arial"/>
          <w:spacing w:val="6"/>
        </w:rPr>
        <w:t xml:space="preserve"> </w:t>
      </w:r>
      <w:r w:rsidR="0091616B">
        <w:rPr>
          <w:rFonts w:ascii="Arial" w:eastAsia="Arial" w:hAnsi="Arial" w:cs="Arial"/>
          <w:spacing w:val="1"/>
        </w:rPr>
        <w:t>s</w:t>
      </w:r>
      <w:r w:rsidR="0091616B">
        <w:rPr>
          <w:rFonts w:ascii="Arial" w:eastAsia="Arial" w:hAnsi="Arial" w:cs="Arial"/>
        </w:rPr>
        <w:t>u</w:t>
      </w:r>
      <w:r w:rsidR="0091616B">
        <w:rPr>
          <w:rFonts w:ascii="Arial" w:eastAsia="Arial" w:hAnsi="Arial" w:cs="Arial"/>
          <w:spacing w:val="1"/>
        </w:rPr>
        <w:t>c</w:t>
      </w:r>
      <w:r w:rsidR="0091616B">
        <w:rPr>
          <w:rFonts w:ascii="Arial" w:eastAsia="Arial" w:hAnsi="Arial" w:cs="Arial"/>
        </w:rPr>
        <w:t xml:space="preserve">h </w:t>
      </w:r>
      <w:r w:rsidR="0091616B">
        <w:rPr>
          <w:rFonts w:ascii="Arial" w:eastAsia="Arial" w:hAnsi="Arial" w:cs="Arial"/>
          <w:spacing w:val="1"/>
        </w:rPr>
        <w:t>r</w:t>
      </w:r>
      <w:r w:rsidR="0091616B">
        <w:rPr>
          <w:rFonts w:ascii="Arial" w:eastAsia="Arial" w:hAnsi="Arial" w:cs="Arial"/>
        </w:rPr>
        <w:t>u</w:t>
      </w:r>
      <w:r w:rsidR="0091616B">
        <w:rPr>
          <w:rFonts w:ascii="Arial" w:eastAsia="Arial" w:hAnsi="Arial" w:cs="Arial"/>
          <w:spacing w:val="-1"/>
        </w:rPr>
        <w:t>l</w:t>
      </w:r>
      <w:r w:rsidR="0091616B">
        <w:rPr>
          <w:rFonts w:ascii="Arial" w:eastAsia="Arial" w:hAnsi="Arial" w:cs="Arial"/>
        </w:rPr>
        <w:t>es</w:t>
      </w:r>
      <w:r w:rsidR="0091616B">
        <w:rPr>
          <w:rFonts w:ascii="Arial" w:eastAsia="Arial" w:hAnsi="Arial" w:cs="Arial"/>
          <w:spacing w:val="-3"/>
        </w:rPr>
        <w:t xml:space="preserve"> </w:t>
      </w:r>
      <w:r w:rsidR="0091616B">
        <w:rPr>
          <w:rFonts w:ascii="Arial" w:eastAsia="Arial" w:hAnsi="Arial" w:cs="Arial"/>
        </w:rPr>
        <w:t>or</w:t>
      </w:r>
      <w:r w:rsidR="0091616B">
        <w:rPr>
          <w:rFonts w:ascii="Arial" w:eastAsia="Arial" w:hAnsi="Arial" w:cs="Arial"/>
          <w:spacing w:val="-2"/>
        </w:rPr>
        <w:t xml:space="preserve"> </w:t>
      </w:r>
      <w:r w:rsidR="0091616B">
        <w:rPr>
          <w:rFonts w:ascii="Arial" w:eastAsia="Arial" w:hAnsi="Arial" w:cs="Arial"/>
          <w:spacing w:val="2"/>
        </w:rPr>
        <w:t>an</w:t>
      </w:r>
      <w:r w:rsidR="0091616B">
        <w:rPr>
          <w:rFonts w:ascii="Arial" w:eastAsia="Arial" w:hAnsi="Arial" w:cs="Arial"/>
        </w:rPr>
        <w:t>y</w:t>
      </w:r>
      <w:r w:rsidR="0091616B">
        <w:rPr>
          <w:rFonts w:ascii="Arial" w:eastAsia="Arial" w:hAnsi="Arial" w:cs="Arial"/>
          <w:spacing w:val="-5"/>
        </w:rPr>
        <w:t xml:space="preserve"> </w:t>
      </w:r>
      <w:r w:rsidR="0091616B">
        <w:rPr>
          <w:rFonts w:ascii="Arial" w:eastAsia="Arial" w:hAnsi="Arial" w:cs="Arial"/>
        </w:rPr>
        <w:t>a</w:t>
      </w:r>
      <w:r w:rsidR="0091616B">
        <w:rPr>
          <w:rFonts w:ascii="Arial" w:eastAsia="Arial" w:hAnsi="Arial" w:cs="Arial"/>
          <w:spacing w:val="4"/>
        </w:rPr>
        <w:t>m</w:t>
      </w:r>
      <w:r w:rsidR="0091616B">
        <w:rPr>
          <w:rFonts w:ascii="Arial" w:eastAsia="Arial" w:hAnsi="Arial" w:cs="Arial"/>
        </w:rPr>
        <w:t>e</w:t>
      </w:r>
      <w:r w:rsidR="0091616B">
        <w:rPr>
          <w:rFonts w:ascii="Arial" w:eastAsia="Arial" w:hAnsi="Arial" w:cs="Arial"/>
          <w:spacing w:val="-1"/>
        </w:rPr>
        <w:t>n</w:t>
      </w:r>
      <w:r w:rsidR="0091616B">
        <w:rPr>
          <w:rFonts w:ascii="Arial" w:eastAsia="Arial" w:hAnsi="Arial" w:cs="Arial"/>
        </w:rPr>
        <w:t>d</w:t>
      </w:r>
      <w:r w:rsidR="0091616B">
        <w:rPr>
          <w:rFonts w:ascii="Arial" w:eastAsia="Arial" w:hAnsi="Arial" w:cs="Arial"/>
          <w:spacing w:val="4"/>
        </w:rPr>
        <w:t>m</w:t>
      </w:r>
      <w:r w:rsidR="0091616B">
        <w:rPr>
          <w:rFonts w:ascii="Arial" w:eastAsia="Arial" w:hAnsi="Arial" w:cs="Arial"/>
        </w:rPr>
        <w:t>e</w:t>
      </w:r>
      <w:r w:rsidR="0091616B">
        <w:rPr>
          <w:rFonts w:ascii="Arial" w:eastAsia="Arial" w:hAnsi="Arial" w:cs="Arial"/>
          <w:spacing w:val="-1"/>
        </w:rPr>
        <w:t>n</w:t>
      </w:r>
      <w:r w:rsidR="0091616B">
        <w:rPr>
          <w:rFonts w:ascii="Arial" w:eastAsia="Arial" w:hAnsi="Arial" w:cs="Arial"/>
        </w:rPr>
        <w:t>ts</w:t>
      </w:r>
      <w:r w:rsidR="0091616B">
        <w:rPr>
          <w:rFonts w:ascii="Arial" w:eastAsia="Arial" w:hAnsi="Arial" w:cs="Arial"/>
          <w:spacing w:val="-11"/>
        </w:rPr>
        <w:t xml:space="preserve"> </w:t>
      </w:r>
      <w:r w:rsidR="0091616B">
        <w:rPr>
          <w:rFonts w:ascii="Arial" w:eastAsia="Arial" w:hAnsi="Arial" w:cs="Arial"/>
        </w:rPr>
        <w:t>t</w:t>
      </w:r>
      <w:r w:rsidR="0091616B">
        <w:rPr>
          <w:rFonts w:ascii="Arial" w:eastAsia="Arial" w:hAnsi="Arial" w:cs="Arial"/>
          <w:spacing w:val="-1"/>
        </w:rPr>
        <w:t>h</w:t>
      </w:r>
      <w:r w:rsidR="0091616B">
        <w:rPr>
          <w:rFonts w:ascii="Arial" w:eastAsia="Arial" w:hAnsi="Arial" w:cs="Arial"/>
        </w:rPr>
        <w:t>at</w:t>
      </w:r>
      <w:r w:rsidR="0091616B">
        <w:rPr>
          <w:rFonts w:ascii="Arial" w:eastAsia="Arial" w:hAnsi="Arial" w:cs="Arial"/>
          <w:spacing w:val="-4"/>
        </w:rPr>
        <w:t xml:space="preserve"> </w:t>
      </w:r>
      <w:r w:rsidR="0091616B">
        <w:rPr>
          <w:rFonts w:ascii="Arial" w:eastAsia="Arial" w:hAnsi="Arial" w:cs="Arial"/>
          <w:spacing w:val="4"/>
        </w:rPr>
        <w:t>m</w:t>
      </w:r>
      <w:r w:rsidR="0091616B">
        <w:rPr>
          <w:rFonts w:ascii="Arial" w:eastAsia="Arial" w:hAnsi="Arial" w:cs="Arial"/>
          <w:spacing w:val="2"/>
        </w:rPr>
        <w:t>a</w:t>
      </w:r>
      <w:r w:rsidR="0091616B">
        <w:rPr>
          <w:rFonts w:ascii="Arial" w:eastAsia="Arial" w:hAnsi="Arial" w:cs="Arial"/>
        </w:rPr>
        <w:t>y</w:t>
      </w:r>
      <w:r w:rsidR="0091616B">
        <w:rPr>
          <w:rFonts w:ascii="Arial" w:eastAsia="Arial" w:hAnsi="Arial" w:cs="Arial"/>
          <w:spacing w:val="-8"/>
        </w:rPr>
        <w:t xml:space="preserve"> </w:t>
      </w:r>
      <w:r w:rsidR="0091616B">
        <w:rPr>
          <w:rFonts w:ascii="Arial" w:eastAsia="Arial" w:hAnsi="Arial" w:cs="Arial"/>
        </w:rPr>
        <w:t>be</w:t>
      </w:r>
      <w:r w:rsidR="0091616B">
        <w:rPr>
          <w:rFonts w:ascii="Arial" w:eastAsia="Arial" w:hAnsi="Arial" w:cs="Arial"/>
          <w:spacing w:val="-3"/>
        </w:rPr>
        <w:t xml:space="preserve"> </w:t>
      </w:r>
      <w:r w:rsidR="0091616B">
        <w:rPr>
          <w:rFonts w:ascii="Arial" w:eastAsia="Arial" w:hAnsi="Arial" w:cs="Arial"/>
          <w:spacing w:val="4"/>
        </w:rPr>
        <w:t>m</w:t>
      </w:r>
      <w:r w:rsidR="0091616B">
        <w:rPr>
          <w:rFonts w:ascii="Arial" w:eastAsia="Arial" w:hAnsi="Arial" w:cs="Arial"/>
        </w:rPr>
        <w:t>a</w:t>
      </w:r>
      <w:r w:rsidR="0091616B">
        <w:rPr>
          <w:rFonts w:ascii="Arial" w:eastAsia="Arial" w:hAnsi="Arial" w:cs="Arial"/>
          <w:spacing w:val="-1"/>
        </w:rPr>
        <w:t>d</w:t>
      </w:r>
      <w:r w:rsidR="0091616B">
        <w:rPr>
          <w:rFonts w:ascii="Arial" w:eastAsia="Arial" w:hAnsi="Arial" w:cs="Arial"/>
        </w:rPr>
        <w:t>e</w:t>
      </w:r>
      <w:r w:rsidR="0091616B">
        <w:rPr>
          <w:rFonts w:ascii="Arial" w:eastAsia="Arial" w:hAnsi="Arial" w:cs="Arial"/>
          <w:spacing w:val="-5"/>
        </w:rPr>
        <w:t xml:space="preserve"> </w:t>
      </w:r>
      <w:r w:rsidR="0091616B">
        <w:rPr>
          <w:rFonts w:ascii="Arial" w:eastAsia="Arial" w:hAnsi="Arial" w:cs="Arial"/>
          <w:spacing w:val="1"/>
        </w:rPr>
        <w:t>fr</w:t>
      </w:r>
      <w:r w:rsidR="0091616B">
        <w:rPr>
          <w:rFonts w:ascii="Arial" w:eastAsia="Arial" w:hAnsi="Arial" w:cs="Arial"/>
        </w:rPr>
        <w:t>om t</w:t>
      </w:r>
      <w:r w:rsidR="0091616B">
        <w:rPr>
          <w:rFonts w:ascii="Arial" w:eastAsia="Arial" w:hAnsi="Arial" w:cs="Arial"/>
          <w:spacing w:val="-4"/>
        </w:rPr>
        <w:t>i</w:t>
      </w:r>
      <w:r w:rsidR="0091616B">
        <w:rPr>
          <w:rFonts w:ascii="Arial" w:eastAsia="Arial" w:hAnsi="Arial" w:cs="Arial"/>
          <w:spacing w:val="4"/>
        </w:rPr>
        <w:t>m</w:t>
      </w:r>
      <w:r w:rsidR="0091616B">
        <w:rPr>
          <w:rFonts w:ascii="Arial" w:eastAsia="Arial" w:hAnsi="Arial" w:cs="Arial"/>
        </w:rPr>
        <w:t>e</w:t>
      </w:r>
      <w:r w:rsidR="0091616B">
        <w:rPr>
          <w:rFonts w:ascii="Arial" w:eastAsia="Arial" w:hAnsi="Arial" w:cs="Arial"/>
          <w:spacing w:val="-7"/>
        </w:rPr>
        <w:t xml:space="preserve"> </w:t>
      </w:r>
      <w:r w:rsidR="0091616B">
        <w:rPr>
          <w:rFonts w:ascii="Arial" w:eastAsia="Arial" w:hAnsi="Arial" w:cs="Arial"/>
        </w:rPr>
        <w:t>to</w:t>
      </w:r>
      <w:r w:rsidR="0091616B">
        <w:rPr>
          <w:rFonts w:ascii="Arial" w:eastAsia="Arial" w:hAnsi="Arial" w:cs="Arial"/>
          <w:spacing w:val="-3"/>
        </w:rPr>
        <w:t xml:space="preserve"> </w:t>
      </w:r>
      <w:r w:rsidR="0091616B">
        <w:rPr>
          <w:rFonts w:ascii="Arial" w:eastAsia="Arial" w:hAnsi="Arial" w:cs="Arial"/>
        </w:rPr>
        <w:t>t</w:t>
      </w:r>
      <w:r w:rsidR="0091616B">
        <w:rPr>
          <w:rFonts w:ascii="Arial" w:eastAsia="Arial" w:hAnsi="Arial" w:cs="Arial"/>
          <w:spacing w:val="-1"/>
        </w:rPr>
        <w:t>i</w:t>
      </w:r>
      <w:r w:rsidR="0091616B">
        <w:rPr>
          <w:rFonts w:ascii="Arial" w:eastAsia="Arial" w:hAnsi="Arial" w:cs="Arial"/>
          <w:spacing w:val="4"/>
        </w:rPr>
        <w:t>m</w:t>
      </w:r>
      <w:r w:rsidR="0091616B">
        <w:rPr>
          <w:rFonts w:ascii="Arial" w:eastAsia="Arial" w:hAnsi="Arial" w:cs="Arial"/>
        </w:rPr>
        <w:t>e.</w:t>
      </w:r>
    </w:p>
    <w:p w:rsidR="0014188C" w:rsidRDefault="0014188C">
      <w:pPr>
        <w:spacing w:before="10" w:line="220" w:lineRule="exact"/>
        <w:rPr>
          <w:sz w:val="22"/>
          <w:szCs w:val="22"/>
        </w:rPr>
      </w:pPr>
    </w:p>
    <w:p w:rsidR="0014188C" w:rsidRDefault="0014188C">
      <w:pPr>
        <w:spacing w:line="220" w:lineRule="exact"/>
        <w:ind w:left="100" w:right="8137"/>
        <w:jc w:val="both"/>
        <w:rPr>
          <w:rFonts w:ascii="Arial" w:eastAsia="Arial" w:hAnsi="Arial" w:cs="Arial"/>
        </w:rPr>
      </w:pPr>
      <w:r w:rsidRPr="0014188C">
        <w:pict>
          <v:group id="_x0000_s1031" style="position:absolute;left:0;text-align:left;margin-left:71.7pt;margin-top:45.15pt;width:217.35pt;height:.65pt;z-index:-251656704;mso-position-horizontal-relative:page" coordorigin="1434,903" coordsize="4347,13">
            <v:shape id="_x0000_s1033" style="position:absolute;left:1440;top:910;width:1108;height:0" coordorigin="1440,910" coordsize="1108,0" path="m1440,910r1109,e" filled="f" strokeweight=".22136mm">
              <v:path arrowok="t"/>
            </v:shape>
            <v:shape id="_x0000_s1032" style="position:absolute;left:2552;top:910;width:3223;height:0" coordorigin="2552,910" coordsize="3223,0" path="m2552,910r3223,e" filled="f" strokeweight=".22136mm">
              <v:path arrowok="t"/>
            </v:shape>
            <w10:wrap anchorx="page"/>
          </v:group>
        </w:pict>
      </w:r>
      <w:r w:rsidR="0091616B">
        <w:rPr>
          <w:rFonts w:ascii="Arial" w:eastAsia="Arial" w:hAnsi="Arial" w:cs="Arial"/>
          <w:spacing w:val="-1"/>
          <w:position w:val="-1"/>
        </w:rPr>
        <w:t>Y</w:t>
      </w:r>
      <w:r w:rsidR="0091616B">
        <w:rPr>
          <w:rFonts w:ascii="Arial" w:eastAsia="Arial" w:hAnsi="Arial" w:cs="Arial"/>
          <w:position w:val="-1"/>
        </w:rPr>
        <w:t>o</w:t>
      </w:r>
      <w:r w:rsidR="0091616B">
        <w:rPr>
          <w:rFonts w:ascii="Arial" w:eastAsia="Arial" w:hAnsi="Arial" w:cs="Arial"/>
          <w:spacing w:val="-1"/>
          <w:position w:val="-1"/>
        </w:rPr>
        <w:t>u</w:t>
      </w:r>
      <w:r w:rsidR="0091616B">
        <w:rPr>
          <w:rFonts w:ascii="Arial" w:eastAsia="Arial" w:hAnsi="Arial" w:cs="Arial"/>
          <w:spacing w:val="1"/>
          <w:position w:val="-1"/>
        </w:rPr>
        <w:t>r</w:t>
      </w:r>
      <w:r w:rsidR="0091616B">
        <w:rPr>
          <w:rFonts w:ascii="Arial" w:eastAsia="Arial" w:hAnsi="Arial" w:cs="Arial"/>
          <w:position w:val="-1"/>
        </w:rPr>
        <w:t>s</w:t>
      </w:r>
      <w:r w:rsidR="0091616B">
        <w:rPr>
          <w:rFonts w:ascii="Arial" w:eastAsia="Arial" w:hAnsi="Arial" w:cs="Arial"/>
          <w:spacing w:val="-4"/>
          <w:position w:val="-1"/>
        </w:rPr>
        <w:t xml:space="preserve"> </w:t>
      </w:r>
      <w:r w:rsidR="0091616B">
        <w:rPr>
          <w:rFonts w:ascii="Arial" w:eastAsia="Arial" w:hAnsi="Arial" w:cs="Arial"/>
          <w:spacing w:val="2"/>
          <w:position w:val="-1"/>
        </w:rPr>
        <w:t>f</w:t>
      </w:r>
      <w:r w:rsidR="0091616B">
        <w:rPr>
          <w:rFonts w:ascii="Arial" w:eastAsia="Arial" w:hAnsi="Arial" w:cs="Arial"/>
          <w:position w:val="-1"/>
        </w:rPr>
        <w:t>a</w:t>
      </w:r>
      <w:r w:rsidR="0091616B">
        <w:rPr>
          <w:rFonts w:ascii="Arial" w:eastAsia="Arial" w:hAnsi="Arial" w:cs="Arial"/>
          <w:spacing w:val="-1"/>
          <w:position w:val="-1"/>
        </w:rPr>
        <w:t>i</w:t>
      </w:r>
      <w:r w:rsidR="0091616B">
        <w:rPr>
          <w:rFonts w:ascii="Arial" w:eastAsia="Arial" w:hAnsi="Arial" w:cs="Arial"/>
          <w:position w:val="-1"/>
        </w:rPr>
        <w:t>th</w:t>
      </w:r>
      <w:r w:rsidR="0091616B">
        <w:rPr>
          <w:rFonts w:ascii="Arial" w:eastAsia="Arial" w:hAnsi="Arial" w:cs="Arial"/>
          <w:spacing w:val="1"/>
          <w:position w:val="-1"/>
        </w:rPr>
        <w:t>f</w:t>
      </w:r>
      <w:r w:rsidR="0091616B">
        <w:rPr>
          <w:rFonts w:ascii="Arial" w:eastAsia="Arial" w:hAnsi="Arial" w:cs="Arial"/>
          <w:position w:val="-1"/>
        </w:rPr>
        <w:t>u</w:t>
      </w:r>
      <w:r w:rsidR="0091616B">
        <w:rPr>
          <w:rFonts w:ascii="Arial" w:eastAsia="Arial" w:hAnsi="Arial" w:cs="Arial"/>
          <w:spacing w:val="1"/>
          <w:position w:val="-1"/>
        </w:rPr>
        <w:t>l</w:t>
      </w:r>
      <w:r w:rsidR="0091616B">
        <w:rPr>
          <w:rFonts w:ascii="Arial" w:eastAsia="Arial" w:hAnsi="Arial" w:cs="Arial"/>
          <w:spacing w:val="4"/>
          <w:position w:val="-1"/>
        </w:rPr>
        <w:t>l</w:t>
      </w:r>
      <w:r w:rsidR="0091616B">
        <w:rPr>
          <w:rFonts w:ascii="Arial" w:eastAsia="Arial" w:hAnsi="Arial" w:cs="Arial"/>
          <w:position w:val="-1"/>
        </w:rPr>
        <w:t>y</w:t>
      </w:r>
    </w:p>
    <w:p w:rsidR="0014188C" w:rsidRDefault="0014188C">
      <w:pPr>
        <w:spacing w:line="200" w:lineRule="exact"/>
      </w:pPr>
    </w:p>
    <w:p w:rsidR="0014188C" w:rsidRDefault="0014188C">
      <w:pPr>
        <w:spacing w:line="200" w:lineRule="exact"/>
      </w:pPr>
    </w:p>
    <w:p w:rsidR="0014188C" w:rsidRDefault="0014188C">
      <w:pPr>
        <w:spacing w:line="260" w:lineRule="exact"/>
        <w:rPr>
          <w:sz w:val="26"/>
          <w:szCs w:val="26"/>
        </w:rPr>
      </w:pPr>
    </w:p>
    <w:p w:rsidR="0014188C" w:rsidRDefault="0091616B">
      <w:pPr>
        <w:spacing w:before="34" w:line="220" w:lineRule="exact"/>
        <w:ind w:left="376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1"/>
          <w:position w:val="-1"/>
        </w:rPr>
        <w:t>S</w:t>
      </w:r>
      <w:r>
        <w:rPr>
          <w:rFonts w:ascii="Arial" w:eastAsia="Arial" w:hAnsi="Arial" w:cs="Arial"/>
          <w:spacing w:val="-1"/>
          <w:position w:val="-1"/>
        </w:rPr>
        <w:t>i</w:t>
      </w:r>
      <w:r>
        <w:rPr>
          <w:rFonts w:ascii="Arial" w:eastAsia="Arial" w:hAnsi="Arial" w:cs="Arial"/>
          <w:spacing w:val="2"/>
          <w:position w:val="-1"/>
        </w:rPr>
        <w:t>g</w:t>
      </w:r>
      <w:r>
        <w:rPr>
          <w:rFonts w:ascii="Arial" w:eastAsia="Arial" w:hAnsi="Arial" w:cs="Arial"/>
          <w:position w:val="-1"/>
        </w:rPr>
        <w:t>n</w:t>
      </w:r>
      <w:r>
        <w:rPr>
          <w:rFonts w:ascii="Arial" w:eastAsia="Arial" w:hAnsi="Arial" w:cs="Arial"/>
          <w:spacing w:val="-1"/>
          <w:position w:val="-1"/>
        </w:rPr>
        <w:t>a</w:t>
      </w:r>
      <w:r>
        <w:rPr>
          <w:rFonts w:ascii="Arial" w:eastAsia="Arial" w:hAnsi="Arial" w:cs="Arial"/>
          <w:position w:val="-1"/>
        </w:rPr>
        <w:t>tu</w:t>
      </w:r>
      <w:r>
        <w:rPr>
          <w:rFonts w:ascii="Arial" w:eastAsia="Arial" w:hAnsi="Arial" w:cs="Arial"/>
          <w:spacing w:val="3"/>
          <w:position w:val="-1"/>
        </w:rPr>
        <w:t>r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-9"/>
          <w:position w:val="-1"/>
        </w:rPr>
        <w:t xml:space="preserve"> </w:t>
      </w:r>
      <w:r>
        <w:rPr>
          <w:rFonts w:ascii="Arial" w:eastAsia="Arial" w:hAnsi="Arial" w:cs="Arial"/>
          <w:spacing w:val="-1"/>
          <w:position w:val="-1"/>
        </w:rPr>
        <w:t>o</w:t>
      </w:r>
      <w:r>
        <w:rPr>
          <w:rFonts w:ascii="Arial" w:eastAsia="Arial" w:hAnsi="Arial" w:cs="Arial"/>
          <w:position w:val="-1"/>
        </w:rPr>
        <w:t xml:space="preserve">f </w:t>
      </w:r>
      <w:r>
        <w:rPr>
          <w:rFonts w:ascii="Arial" w:eastAsia="Arial" w:hAnsi="Arial" w:cs="Arial"/>
          <w:spacing w:val="-1"/>
          <w:position w:val="-1"/>
        </w:rPr>
        <w:t>i</w:t>
      </w:r>
      <w:r>
        <w:rPr>
          <w:rFonts w:ascii="Arial" w:eastAsia="Arial" w:hAnsi="Arial" w:cs="Arial"/>
          <w:spacing w:val="2"/>
          <w:position w:val="-1"/>
        </w:rPr>
        <w:t>n</w:t>
      </w:r>
      <w:r>
        <w:rPr>
          <w:rFonts w:ascii="Arial" w:eastAsia="Arial" w:hAnsi="Arial" w:cs="Arial"/>
          <w:spacing w:val="-1"/>
          <w:position w:val="-1"/>
        </w:rPr>
        <w:t>v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"/>
          <w:position w:val="-1"/>
        </w:rPr>
        <w:t>s</w:t>
      </w:r>
      <w:r>
        <w:rPr>
          <w:rFonts w:ascii="Arial" w:eastAsia="Arial" w:hAnsi="Arial" w:cs="Arial"/>
          <w:position w:val="-1"/>
        </w:rPr>
        <w:t>tor</w:t>
      </w:r>
      <w:r>
        <w:rPr>
          <w:rFonts w:ascii="Arial" w:eastAsia="Arial" w:hAnsi="Arial" w:cs="Arial"/>
          <w:spacing w:val="-7"/>
          <w:position w:val="-1"/>
        </w:rPr>
        <w:t xml:space="preserve"> </w:t>
      </w:r>
      <w:r>
        <w:rPr>
          <w:rFonts w:ascii="Arial" w:eastAsia="Arial" w:hAnsi="Arial" w:cs="Arial"/>
          <w:spacing w:val="3"/>
          <w:position w:val="-1"/>
        </w:rPr>
        <w:t>(</w:t>
      </w:r>
      <w:r>
        <w:rPr>
          <w:rFonts w:ascii="Arial" w:eastAsia="Arial" w:hAnsi="Arial" w:cs="Arial"/>
          <w:spacing w:val="1"/>
          <w:position w:val="-1"/>
        </w:rPr>
        <w:t>S</w:t>
      </w:r>
      <w:r>
        <w:rPr>
          <w:rFonts w:ascii="Arial" w:eastAsia="Arial" w:hAnsi="Arial" w:cs="Arial"/>
          <w:position w:val="-1"/>
        </w:rPr>
        <w:t>o</w:t>
      </w:r>
      <w:r>
        <w:rPr>
          <w:rFonts w:ascii="Arial" w:eastAsia="Arial" w:hAnsi="Arial" w:cs="Arial"/>
          <w:spacing w:val="-1"/>
          <w:position w:val="-1"/>
        </w:rPr>
        <w:t>l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-3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h</w:t>
      </w:r>
      <w:r>
        <w:rPr>
          <w:rFonts w:ascii="Arial" w:eastAsia="Arial" w:hAnsi="Arial" w:cs="Arial"/>
          <w:spacing w:val="1"/>
          <w:position w:val="-1"/>
        </w:rPr>
        <w:t>o</w:t>
      </w:r>
      <w:r>
        <w:rPr>
          <w:rFonts w:ascii="Arial" w:eastAsia="Arial" w:hAnsi="Arial" w:cs="Arial"/>
          <w:spacing w:val="-1"/>
          <w:position w:val="-1"/>
        </w:rPr>
        <w:t>l</w:t>
      </w:r>
      <w:r>
        <w:rPr>
          <w:rFonts w:ascii="Arial" w:eastAsia="Arial" w:hAnsi="Arial" w:cs="Arial"/>
          <w:position w:val="-1"/>
        </w:rPr>
        <w:t>d</w:t>
      </w: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spacing w:val="1"/>
          <w:position w:val="-1"/>
        </w:rPr>
        <w:t>r</w:t>
      </w:r>
      <w:r>
        <w:rPr>
          <w:rFonts w:ascii="Arial" w:eastAsia="Arial" w:hAnsi="Arial" w:cs="Arial"/>
          <w:position w:val="-1"/>
        </w:rPr>
        <w:t>)</w:t>
      </w:r>
      <w:r>
        <w:rPr>
          <w:rFonts w:ascii="Arial" w:eastAsia="Arial" w:hAnsi="Arial" w:cs="Arial"/>
          <w:position w:val="-1"/>
        </w:rPr>
        <w:t xml:space="preserve">                                      </w:t>
      </w:r>
      <w:r>
        <w:rPr>
          <w:rFonts w:ascii="Arial" w:eastAsia="Arial" w:hAnsi="Arial" w:cs="Arial"/>
          <w:spacing w:val="5"/>
          <w:position w:val="-1"/>
        </w:rPr>
        <w:t xml:space="preserve"> </w:t>
      </w:r>
      <w:r>
        <w:rPr>
          <w:rFonts w:ascii="Arial" w:eastAsia="Arial" w:hAnsi="Arial" w:cs="Arial"/>
          <w:position w:val="-1"/>
        </w:rPr>
        <w:t>Na</w:t>
      </w:r>
      <w:r>
        <w:rPr>
          <w:rFonts w:ascii="Arial" w:eastAsia="Arial" w:hAnsi="Arial" w:cs="Arial"/>
          <w:spacing w:val="4"/>
          <w:position w:val="-1"/>
        </w:rPr>
        <w:t>m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-5"/>
          <w:position w:val="-1"/>
        </w:rPr>
        <w:t xml:space="preserve"> </w:t>
      </w:r>
      <w:r>
        <w:rPr>
          <w:rFonts w:ascii="Arial" w:eastAsia="Arial" w:hAnsi="Arial" w:cs="Arial"/>
          <w:spacing w:val="-1"/>
          <w:position w:val="-1"/>
        </w:rPr>
        <w:t>o</w:t>
      </w:r>
      <w:r>
        <w:rPr>
          <w:rFonts w:ascii="Arial" w:eastAsia="Arial" w:hAnsi="Arial" w:cs="Arial"/>
          <w:position w:val="-1"/>
        </w:rPr>
        <w:t>f t</w:t>
      </w:r>
      <w:r>
        <w:rPr>
          <w:rFonts w:ascii="Arial" w:eastAsia="Arial" w:hAnsi="Arial" w:cs="Arial"/>
          <w:spacing w:val="-1"/>
          <w:position w:val="-1"/>
        </w:rPr>
        <w:t>h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-1"/>
          <w:position w:val="-1"/>
        </w:rPr>
        <w:t xml:space="preserve"> S</w:t>
      </w:r>
      <w:r>
        <w:rPr>
          <w:rFonts w:ascii="Arial" w:eastAsia="Arial" w:hAnsi="Arial" w:cs="Arial"/>
          <w:position w:val="-1"/>
        </w:rPr>
        <w:t>o</w:t>
      </w:r>
      <w:r>
        <w:rPr>
          <w:rFonts w:ascii="Arial" w:eastAsia="Arial" w:hAnsi="Arial" w:cs="Arial"/>
          <w:spacing w:val="1"/>
          <w:position w:val="-1"/>
        </w:rPr>
        <w:t>l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-4"/>
          <w:position w:val="-1"/>
        </w:rPr>
        <w:t xml:space="preserve"> </w:t>
      </w:r>
      <w:r>
        <w:rPr>
          <w:rFonts w:ascii="Arial" w:eastAsia="Arial" w:hAnsi="Arial" w:cs="Arial"/>
          <w:spacing w:val="2"/>
          <w:position w:val="-1"/>
        </w:rPr>
        <w:t>H</w:t>
      </w:r>
      <w:r>
        <w:rPr>
          <w:rFonts w:ascii="Arial" w:eastAsia="Arial" w:hAnsi="Arial" w:cs="Arial"/>
          <w:position w:val="-1"/>
        </w:rPr>
        <w:t>o</w:t>
      </w:r>
      <w:r>
        <w:rPr>
          <w:rFonts w:ascii="Arial" w:eastAsia="Arial" w:hAnsi="Arial" w:cs="Arial"/>
          <w:spacing w:val="-1"/>
          <w:position w:val="-1"/>
        </w:rPr>
        <w:t>l</w:t>
      </w:r>
      <w:r>
        <w:rPr>
          <w:rFonts w:ascii="Arial" w:eastAsia="Arial" w:hAnsi="Arial" w:cs="Arial"/>
          <w:spacing w:val="2"/>
          <w:position w:val="-1"/>
        </w:rPr>
        <w:t>d</w:t>
      </w:r>
      <w:r>
        <w:rPr>
          <w:rFonts w:ascii="Arial" w:eastAsia="Arial" w:hAnsi="Arial" w:cs="Arial"/>
          <w:position w:val="-1"/>
        </w:rPr>
        <w:t>er</w:t>
      </w:r>
    </w:p>
    <w:p w:rsidR="0014188C" w:rsidRDefault="0014188C">
      <w:pPr>
        <w:spacing w:line="200" w:lineRule="exact"/>
      </w:pPr>
    </w:p>
    <w:p w:rsidR="0014188C" w:rsidRDefault="0014188C">
      <w:pPr>
        <w:spacing w:line="200" w:lineRule="exact"/>
      </w:pPr>
    </w:p>
    <w:p w:rsidR="0014188C" w:rsidRDefault="0014188C">
      <w:pPr>
        <w:spacing w:before="18" w:line="240" w:lineRule="exact"/>
        <w:rPr>
          <w:sz w:val="24"/>
          <w:szCs w:val="24"/>
        </w:rPr>
        <w:sectPr w:rsidR="0014188C" w:rsidSect="007772E2">
          <w:pgSz w:w="12240" w:h="15840"/>
          <w:pgMar w:top="630" w:right="1320" w:bottom="280" w:left="1340" w:header="720" w:footer="720" w:gutter="0"/>
          <w:cols w:space="720"/>
        </w:sectPr>
      </w:pPr>
    </w:p>
    <w:p w:rsidR="0014188C" w:rsidRDefault="0091616B">
      <w:pPr>
        <w:spacing w:before="34"/>
        <w:ind w:left="100" w:right="-5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lastRenderedPageBreak/>
        <w:t>N</w:t>
      </w:r>
      <w:r>
        <w:rPr>
          <w:rFonts w:ascii="Arial" w:eastAsia="Arial" w:hAnsi="Arial" w:cs="Arial"/>
          <w:b/>
          <w:spacing w:val="1"/>
        </w:rPr>
        <w:t>ot</w:t>
      </w:r>
      <w:r>
        <w:rPr>
          <w:rFonts w:ascii="Arial" w:eastAsia="Arial" w:hAnsi="Arial" w:cs="Arial"/>
          <w:b/>
        </w:rPr>
        <w:t>e:</w:t>
      </w:r>
    </w:p>
    <w:p w:rsidR="0014188C" w:rsidRDefault="0091616B">
      <w:pPr>
        <w:spacing w:before="7" w:line="260" w:lineRule="exact"/>
        <w:rPr>
          <w:sz w:val="26"/>
          <w:szCs w:val="26"/>
        </w:rPr>
      </w:pPr>
      <w:r>
        <w:br w:type="column"/>
      </w:r>
    </w:p>
    <w:p w:rsidR="0014188C" w:rsidRDefault="0091616B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1.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ered,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 xml:space="preserve">m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5"/>
        </w:rPr>
        <w:t>i</w:t>
      </w:r>
      <w:r>
        <w:rPr>
          <w:rFonts w:ascii="Arial" w:eastAsia="Arial" w:hAnsi="Arial" w:cs="Arial"/>
          <w:spacing w:val="-1"/>
        </w:rPr>
        <w:t>ll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4"/>
        </w:rPr>
        <w:t>l</w:t>
      </w:r>
      <w:r>
        <w:rPr>
          <w:rFonts w:ascii="Arial" w:eastAsia="Arial" w:hAnsi="Arial" w:cs="Arial"/>
        </w:rPr>
        <w:t>y</w:t>
      </w:r>
    </w:p>
    <w:p w:rsidR="0014188C" w:rsidRDefault="0091616B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2.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  <w:spacing w:val="4"/>
        </w:rPr>
        <w:t>l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2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 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d</w:t>
      </w:r>
    </w:p>
    <w:p w:rsidR="0014188C" w:rsidRDefault="0091616B">
      <w:pPr>
        <w:spacing w:before="1"/>
        <w:ind w:left="223" w:right="682" w:hanging="22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3.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If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no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ard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s pro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of 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-2"/>
        </w:rPr>
        <w:t xml:space="preserve"> w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d,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nd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e 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rs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he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h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er.</w:t>
      </w:r>
    </w:p>
    <w:p w:rsidR="0014188C" w:rsidRDefault="0091616B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4.</w:t>
      </w:r>
      <w:r>
        <w:rPr>
          <w:rFonts w:ascii="Arial" w:eastAsia="Arial" w:hAnsi="Arial" w:cs="Arial"/>
          <w:spacing w:val="-1"/>
        </w:rPr>
        <w:t xml:space="preserve"> P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yi</w:t>
      </w:r>
      <w:r>
        <w:rPr>
          <w:rFonts w:ascii="Arial" w:eastAsia="Arial" w:hAnsi="Arial" w:cs="Arial"/>
        </w:rPr>
        <w:t>ng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h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/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3"/>
        </w:rPr>
        <w:t>U</w:t>
      </w:r>
      <w:r>
        <w:rPr>
          <w:rFonts w:ascii="Arial" w:eastAsia="Arial" w:hAnsi="Arial" w:cs="Arial"/>
        </w:rPr>
        <w:t>F/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/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d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of</w:t>
      </w:r>
    </w:p>
    <w:p w:rsidR="0014188C" w:rsidRDefault="0091616B">
      <w:pPr>
        <w:spacing w:line="220" w:lineRule="exact"/>
        <w:ind w:left="221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/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wer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-1"/>
        </w:rPr>
        <w:t xml:space="preserve"> A</w:t>
      </w:r>
      <w:r>
        <w:rPr>
          <w:rFonts w:ascii="Arial" w:eastAsia="Arial" w:hAnsi="Arial" w:cs="Arial"/>
        </w:rPr>
        <w:t>tt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2"/>
        </w:rPr>
        <w:t>ne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3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ot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2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e.</w:t>
      </w:r>
    </w:p>
    <w:sectPr w:rsidR="0014188C" w:rsidSect="007772E2">
      <w:type w:val="continuous"/>
      <w:pgSz w:w="12240" w:h="15840"/>
      <w:pgMar w:top="630" w:right="1320" w:bottom="280" w:left="1340" w:header="720" w:footer="720" w:gutter="0"/>
      <w:cols w:num="2" w:space="720" w:equalWidth="0">
        <w:col w:w="611" w:space="432"/>
        <w:col w:w="85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A90DEA"/>
    <w:multiLevelType w:val="multilevel"/>
    <w:tmpl w:val="62386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4188C"/>
    <w:rsid w:val="000F656E"/>
    <w:rsid w:val="0014188C"/>
    <w:rsid w:val="007772E2"/>
    <w:rsid w:val="00822059"/>
    <w:rsid w:val="008B3427"/>
    <w:rsid w:val="0091616B"/>
    <w:rsid w:val="00FC7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Paresh Madani</cp:lastModifiedBy>
  <cp:revision>12</cp:revision>
  <dcterms:created xsi:type="dcterms:W3CDTF">2017-03-16T14:55:00Z</dcterms:created>
  <dcterms:modified xsi:type="dcterms:W3CDTF">2017-03-16T15:19:00Z</dcterms:modified>
</cp:coreProperties>
</file>